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B5BE4" w:rsidRDefault="0007014C" w:rsidP="004F2631">
      <w:pPr>
        <w:jc w:val="center"/>
        <w:rPr>
          <w:rFonts w:ascii="Times New Roman" w:hAnsi="Times New Roman" w:cs="Times New Roman"/>
          <w:b/>
          <w:sz w:val="28"/>
        </w:rPr>
      </w:pPr>
      <w:r>
        <w:rPr>
          <w:noProof/>
        </w:rPr>
        <w:drawing>
          <wp:inline distT="0" distB="0" distL="0" distR="0">
            <wp:extent cx="6442730" cy="8953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3987" cy="8955247"/>
                    </a:xfrm>
                    <a:prstGeom prst="rect">
                      <a:avLst/>
                    </a:prstGeom>
                    <a:noFill/>
                    <a:ln>
                      <a:noFill/>
                    </a:ln>
                  </pic:spPr>
                </pic:pic>
              </a:graphicData>
            </a:graphic>
          </wp:inline>
        </w:drawing>
      </w:r>
      <w:r>
        <w:rPr>
          <w:rFonts w:ascii="Times New Roman" w:hAnsi="Times New Roman" w:cs="Times New Roman"/>
          <w:b/>
          <w:sz w:val="28"/>
        </w:rPr>
        <w:br/>
      </w:r>
      <w:bookmarkStart w:id="0" w:name="_GoBack"/>
      <w:bookmarkEnd w:id="0"/>
      <w:r w:rsidR="005B5BE4"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rsidTr="00FC52CE">
        <w:tc>
          <w:tcPr>
            <w:tcW w:w="9215" w:type="dxa"/>
          </w:tcPr>
          <w:p w:rsidR="004F2631" w:rsidRDefault="005B5BE4" w:rsidP="004F2631">
            <w:pPr>
              <w:pStyle w:val="afd"/>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d"/>
              <w:spacing w:line="276" w:lineRule="auto"/>
              <w:rPr>
                <w:rFonts w:ascii="Times New Roman" w:hAnsi="Times New Roman"/>
                <w:b/>
                <w:sz w:val="28"/>
              </w:rPr>
            </w:pPr>
          </w:p>
        </w:tc>
        <w:tc>
          <w:tcPr>
            <w:tcW w:w="708" w:type="dxa"/>
          </w:tcPr>
          <w:p w:rsidR="005B5BE4" w:rsidRPr="004F2631" w:rsidRDefault="005B5BE4" w:rsidP="004F2631">
            <w:pPr>
              <w:pStyle w:val="afd"/>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5B5BE4" w:rsidP="004F2631">
            <w:pPr>
              <w:pStyle w:val="afd"/>
              <w:spacing w:line="276" w:lineRule="auto"/>
              <w:rPr>
                <w:rFonts w:ascii="Times New Roman" w:hAnsi="Times New Roman"/>
                <w:b/>
                <w:sz w:val="28"/>
              </w:rPr>
            </w:pPr>
            <w:r w:rsidRPr="004F2631">
              <w:rPr>
                <w:rFonts w:ascii="Times New Roman" w:hAnsi="Times New Roman"/>
                <w:b/>
                <w:sz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d"/>
              <w:spacing w:line="276" w:lineRule="auto"/>
              <w:rPr>
                <w:rFonts w:ascii="Times New Roman" w:hAnsi="Times New Roman"/>
                <w:b/>
                <w:sz w:val="28"/>
              </w:rPr>
            </w:pPr>
          </w:p>
        </w:tc>
        <w:tc>
          <w:tcPr>
            <w:tcW w:w="708" w:type="dxa"/>
          </w:tcPr>
          <w:p w:rsidR="00C00896" w:rsidRPr="004F2631" w:rsidRDefault="00C00896" w:rsidP="004F2631">
            <w:pPr>
              <w:pStyle w:val="afd"/>
              <w:spacing w:line="276" w:lineRule="auto"/>
              <w:jc w:val="right"/>
              <w:rPr>
                <w:rFonts w:ascii="Times New Roman" w:hAnsi="Times New Roman"/>
                <w:b/>
                <w:sz w:val="28"/>
              </w:rPr>
            </w:pPr>
          </w:p>
          <w:p w:rsidR="005B5BE4" w:rsidRPr="004F2631" w:rsidRDefault="003E7C8D" w:rsidP="003E7C8D">
            <w:pPr>
              <w:pStyle w:val="afd"/>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d"/>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d"/>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d"/>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d"/>
              <w:spacing w:line="276" w:lineRule="auto"/>
              <w:ind w:left="460"/>
              <w:rPr>
                <w:rFonts w:ascii="Times New Roman" w:hAnsi="Times New Roman"/>
                <w:sz w:val="28"/>
              </w:rPr>
            </w:pPr>
          </w:p>
        </w:tc>
        <w:tc>
          <w:tcPr>
            <w:tcW w:w="708" w:type="dxa"/>
          </w:tcPr>
          <w:p w:rsidR="005B5BE4" w:rsidRPr="00C00896" w:rsidRDefault="00912D8C" w:rsidP="006E5931">
            <w:pPr>
              <w:pStyle w:val="afd"/>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d"/>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d"/>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d"/>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d"/>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d"/>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d"/>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d"/>
              <w:spacing w:line="276" w:lineRule="auto"/>
              <w:ind w:left="460"/>
              <w:rPr>
                <w:rFonts w:ascii="Times New Roman" w:hAnsi="Times New Roman"/>
                <w:sz w:val="28"/>
              </w:rPr>
            </w:pPr>
          </w:p>
        </w:tc>
        <w:tc>
          <w:tcPr>
            <w:tcW w:w="708" w:type="dxa"/>
          </w:tcPr>
          <w:p w:rsidR="005B5BE4" w:rsidRPr="00C00896" w:rsidRDefault="00D852B1" w:rsidP="006E5931">
            <w:pPr>
              <w:pStyle w:val="afd"/>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d"/>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d"/>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d"/>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d"/>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firstRow="0" w:lastRow="0" w:firstColumn="0" w:lastColumn="0" w:noHBand="0" w:noVBand="0"/>
      </w:tblPr>
      <w:tblGrid>
        <w:gridCol w:w="9215"/>
        <w:gridCol w:w="708"/>
      </w:tblGrid>
      <w:tr w:rsidR="004F2631" w:rsidTr="00284458">
        <w:tc>
          <w:tcPr>
            <w:tcW w:w="9215" w:type="dxa"/>
          </w:tcPr>
          <w:p w:rsidR="004F2631" w:rsidRDefault="004F2631" w:rsidP="00FC52CE">
            <w:pPr>
              <w:pStyle w:val="afd"/>
              <w:spacing w:line="276" w:lineRule="auto"/>
              <w:rPr>
                <w:rFonts w:ascii="Times New Roman" w:hAnsi="Times New Roman"/>
                <w:b/>
                <w:sz w:val="28"/>
              </w:rPr>
            </w:pPr>
            <w:r w:rsidRPr="004F2631">
              <w:rPr>
                <w:rFonts w:ascii="Times New Roman" w:hAnsi="Times New Roman"/>
                <w:b/>
                <w:sz w:val="28"/>
              </w:rPr>
              <w:lastRenderedPageBreak/>
              <w:t>3.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F2631" w:rsidRPr="004F2631" w:rsidRDefault="004F2631" w:rsidP="00A920F2">
            <w:pPr>
              <w:pStyle w:val="afd"/>
              <w:spacing w:line="276" w:lineRule="auto"/>
              <w:rPr>
                <w:rFonts w:ascii="Times New Roman" w:hAnsi="Times New Roman"/>
                <w:b/>
                <w:sz w:val="28"/>
              </w:rPr>
            </w:pPr>
          </w:p>
        </w:tc>
        <w:tc>
          <w:tcPr>
            <w:tcW w:w="708" w:type="dxa"/>
          </w:tcPr>
          <w:p w:rsidR="004F2631" w:rsidRPr="00737A37" w:rsidRDefault="00FC52CE" w:rsidP="00DB630D">
            <w:pPr>
              <w:pStyle w:val="afd"/>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d"/>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4F2631" w:rsidRPr="00737A37" w:rsidRDefault="00FC52CE" w:rsidP="003E7C8D">
            <w:pPr>
              <w:pStyle w:val="afd"/>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d"/>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d"/>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d"/>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d"/>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d"/>
              <w:spacing w:line="276" w:lineRule="auto"/>
              <w:ind w:left="460"/>
              <w:rPr>
                <w:rFonts w:ascii="Times New Roman" w:hAnsi="Times New Roman"/>
                <w:sz w:val="28"/>
              </w:rPr>
            </w:pPr>
          </w:p>
        </w:tc>
        <w:tc>
          <w:tcPr>
            <w:tcW w:w="708" w:type="dxa"/>
          </w:tcPr>
          <w:p w:rsidR="004F2631" w:rsidRPr="00C00896" w:rsidRDefault="00D92A92"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d"/>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d"/>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d"/>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d"/>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d"/>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d"/>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d"/>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d"/>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d"/>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d"/>
              <w:spacing w:line="276" w:lineRule="auto"/>
              <w:ind w:left="460"/>
              <w:rPr>
                <w:rFonts w:ascii="Times New Roman" w:hAnsi="Times New Roman"/>
                <w:sz w:val="28"/>
              </w:rPr>
            </w:pPr>
          </w:p>
        </w:tc>
        <w:tc>
          <w:tcPr>
            <w:tcW w:w="708" w:type="dxa"/>
          </w:tcPr>
          <w:p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d"/>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d"/>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d"/>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d"/>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lastRenderedPageBreak/>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ПрАООП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r>
        <w:rPr>
          <w:rFonts w:ascii="Times New Roman" w:hAnsi="Times New Roman" w:cs="Times New Roman"/>
          <w:color w:val="auto"/>
          <w:sz w:val="28"/>
          <w:szCs w:val="28"/>
        </w:rPr>
        <w:lastRenderedPageBreak/>
        <w:t xml:space="preserve">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Pr>
          <w:rFonts w:ascii="Times New Roman" w:hAnsi="Times New Roman" w:cs="Times New Roman"/>
          <w:color w:val="auto"/>
          <w:sz w:val="28"/>
          <w:szCs w:val="28"/>
        </w:rPr>
        <w:lastRenderedPageBreak/>
        <w:t xml:space="preserve">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w:t>
      </w:r>
      <w:r>
        <w:rPr>
          <w:rFonts w:ascii="Times New Roman" w:hAnsi="Times New Roman" w:cs="Times New Roman"/>
          <w:color w:val="auto"/>
          <w:sz w:val="28"/>
          <w:szCs w:val="28"/>
        </w:rPr>
        <w:lastRenderedPageBreak/>
        <w:t xml:space="preserve">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4"/>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w:t>
      </w:r>
      <w:r>
        <w:rPr>
          <w:rFonts w:ascii="Times New Roman" w:hAnsi="Times New Roman" w:cs="Times New Roman"/>
          <w:sz w:val="28"/>
          <w:szCs w:val="28"/>
        </w:rPr>
        <w:lastRenderedPageBreak/>
        <w:t>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4"/>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4"/>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w:t>
      </w:r>
      <w:r>
        <w:rPr>
          <w:rFonts w:ascii="Times New Roman" w:hAnsi="Times New Roman" w:cs="Times New Roman"/>
          <w:color w:val="auto"/>
          <w:sz w:val="28"/>
          <w:szCs w:val="28"/>
        </w:rPr>
        <w:lastRenderedPageBreak/>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w:t>
      </w:r>
      <w:r>
        <w:rPr>
          <w:rFonts w:ascii="Times New Roman" w:hAnsi="Times New Roman" w:cs="Times New Roman"/>
          <w:color w:val="auto"/>
          <w:sz w:val="28"/>
          <w:szCs w:val="28"/>
        </w:rPr>
        <w:lastRenderedPageBreak/>
        <w:t>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w:t>
      </w:r>
      <w:r>
        <w:rPr>
          <w:rFonts w:ascii="Times New Roman" w:hAnsi="Times New Roman" w:cs="Times New Roman"/>
          <w:color w:val="auto"/>
          <w:sz w:val="28"/>
          <w:szCs w:val="28"/>
        </w:rPr>
        <w:lastRenderedPageBreak/>
        <w:t xml:space="preserve">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оказывается возможным в той или иной </w:t>
      </w:r>
      <w:r>
        <w:rPr>
          <w:rFonts w:ascii="Times New Roman" w:hAnsi="Times New Roman" w:cs="Times New Roman"/>
          <w:color w:val="auto"/>
          <w:sz w:val="28"/>
          <w:szCs w:val="28"/>
          <w:shd w:val="clear" w:color="auto" w:fill="FFFFFF"/>
        </w:rPr>
        <w:lastRenderedPageBreak/>
        <w:t>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 xml:space="preserve">ями). В связи с этим </w:t>
      </w:r>
      <w:r>
        <w:rPr>
          <w:rFonts w:ascii="Times New Roman" w:hAnsi="Times New Roman" w:cs="Times New Roman"/>
          <w:color w:val="auto"/>
          <w:sz w:val="28"/>
          <w:szCs w:val="28"/>
          <w:shd w:val="clear" w:color="auto" w:fill="FFFFFF"/>
        </w:rPr>
        <w:lastRenderedPageBreak/>
        <w:t>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вить </w:t>
      </w:r>
      <w:r>
        <w:rPr>
          <w:rFonts w:ascii="Times New Roman" w:hAnsi="Times New Roman" w:cs="Times New Roman"/>
          <w:color w:val="auto"/>
          <w:sz w:val="28"/>
          <w:szCs w:val="28"/>
        </w:rPr>
        <w:lastRenderedPageBreak/>
        <w:t>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 xml:space="preserve">ние этой группы школьников целеполаганию, </w:t>
      </w:r>
      <w:r>
        <w:rPr>
          <w:rFonts w:ascii="Times New Roman" w:hAnsi="Times New Roman" w:cs="Times New Roman"/>
          <w:color w:val="auto"/>
          <w:sz w:val="28"/>
          <w:szCs w:val="28"/>
        </w:rPr>
        <w:lastRenderedPageBreak/>
        <w:t>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 xml:space="preserve">ловий выступает система </w:t>
      </w:r>
      <w:r>
        <w:rPr>
          <w:rFonts w:ascii="Times New Roman" w:hAnsi="Times New Roman" w:cs="Times New Roman"/>
          <w:color w:val="auto"/>
          <w:sz w:val="28"/>
          <w:szCs w:val="28"/>
          <w:shd w:val="clear" w:color="auto" w:fill="FFFFFF"/>
        </w:rPr>
        <w:lastRenderedPageBreak/>
        <w:t>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w:t>
      </w:r>
      <w:r>
        <w:rPr>
          <w:rFonts w:ascii="Times New Roman" w:hAnsi="Times New Roman" w:cs="Times New Roman"/>
          <w:b w:val="0"/>
          <w:caps w:val="0"/>
          <w:color w:val="auto"/>
          <w:sz w:val="28"/>
          <w:szCs w:val="28"/>
          <w:shd w:val="clear" w:color="auto" w:fill="FFFFFF"/>
        </w:rPr>
        <w:lastRenderedPageBreak/>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выполнение доступных природоохранительных действий;</w:t>
      </w:r>
    </w:p>
    <w:p w:rsidR="005B5BE4" w:rsidRDefault="005B5BE4">
      <w:pPr>
        <w:pStyle w:val="aff1"/>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передача ритмического рисунка попевок (хлопками, на металлофоне, голосом);</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1"/>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1"/>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1"/>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lastRenderedPageBreak/>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1"/>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установление причинно-следственных связей между выполняемыми действиями и их результатами;</w:t>
      </w:r>
    </w:p>
    <w:p w:rsidR="005B5BE4" w:rsidRDefault="005B5BE4">
      <w:pPr>
        <w:pStyle w:val="aff1"/>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lastRenderedPageBreak/>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lastRenderedPageBreak/>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4"/>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Достаточный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1"/>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представления об объектах и явлениях неживой и живой природы, организма человека;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1"/>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4"/>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использование помощи учителя при выполнении учебных задач, самостоятельное исправление ошибок;</w:t>
      </w:r>
    </w:p>
    <w:p w:rsidR="005B5BE4" w:rsidRDefault="005B5BE4">
      <w:pPr>
        <w:pStyle w:val="af4"/>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4"/>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4"/>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lastRenderedPageBreak/>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8"/>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(с помощью учителя) возможностей различных материалов, их целенаправленный выбор (с помощью учителя) в </w:t>
      </w:r>
      <w:r>
        <w:rPr>
          <w:rFonts w:ascii="Times New Roman" w:hAnsi="Times New Roman" w:cs="Times New Roman"/>
          <w:sz w:val="28"/>
          <w:szCs w:val="28"/>
        </w:rPr>
        <w:lastRenderedPageBreak/>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участие в обсуждении прослушанного/прочитанного текста (ответы на вопросы, высказывание собственного мнения, выслушивание мнений </w:t>
      </w:r>
      <w:r>
        <w:rPr>
          <w:rFonts w:ascii="Times New Roman" w:hAnsi="Times New Roman" w:cs="Times New Roman"/>
          <w:color w:val="auto"/>
          <w:sz w:val="28"/>
          <w:szCs w:val="28"/>
        </w:rPr>
        <w:lastRenderedPageBreak/>
        <w:t>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оформление стандартных бланков;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1"/>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lastRenderedPageBreak/>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lastRenderedPageBreak/>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8"/>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8"/>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lastRenderedPageBreak/>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w:t>
      </w:r>
      <w:r>
        <w:rPr>
          <w:rFonts w:ascii="Times New Roman" w:hAnsi="Times New Roman" w:cs="Times New Roman"/>
          <w:color w:val="auto"/>
          <w:sz w:val="28"/>
          <w:szCs w:val="28"/>
        </w:rPr>
        <w:lastRenderedPageBreak/>
        <w:t>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 xml:space="preserve">ко представить полную картину динамики </w:t>
      </w:r>
      <w:r>
        <w:rPr>
          <w:rFonts w:ascii="Times New Roman" w:hAnsi="Times New Roman" w:cs="Times New Roman"/>
          <w:color w:val="auto"/>
          <w:sz w:val="28"/>
          <w:szCs w:val="28"/>
        </w:rPr>
        <w:lastRenderedPageBreak/>
        <w:t>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 xml:space="preserve">ников, используя только качественную </w:t>
      </w:r>
      <w:r>
        <w:rPr>
          <w:rFonts w:ascii="Times New Roman" w:hAnsi="Times New Roman" w:cs="Times New Roman"/>
          <w:bCs/>
          <w:color w:val="auto"/>
          <w:sz w:val="28"/>
          <w:szCs w:val="28"/>
        </w:rPr>
        <w:lastRenderedPageBreak/>
        <w:t>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w:t>
      </w:r>
      <w:r>
        <w:rPr>
          <w:rFonts w:ascii="Times New Roman" w:hAnsi="Times New Roman" w:cs="Times New Roman"/>
          <w:color w:val="auto"/>
          <w:sz w:val="28"/>
          <w:szCs w:val="28"/>
        </w:rPr>
        <w:lastRenderedPageBreak/>
        <w:t>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e"/>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w:t>
      </w:r>
      <w:r>
        <w:rPr>
          <w:rFonts w:ascii="Times New Roman" w:hAnsi="Times New Roman" w:cs="Times New Roman"/>
          <w:color w:val="auto"/>
          <w:sz w:val="28"/>
          <w:szCs w:val="28"/>
        </w:rPr>
        <w:lastRenderedPageBreak/>
        <w:t>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d"/>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w:t>
      </w:r>
      <w:r>
        <w:rPr>
          <w:rFonts w:ascii="Times New Roman" w:hAnsi="Times New Roman" w:cs="Times New Roman"/>
          <w:color w:val="auto"/>
          <w:sz w:val="28"/>
          <w:szCs w:val="28"/>
        </w:rPr>
        <w:lastRenderedPageBreak/>
        <w:t>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1"/>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1"/>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w:t>
      </w:r>
      <w:r>
        <w:rPr>
          <w:rFonts w:ascii="Times New Roman" w:hAnsi="Times New Roman"/>
          <w:sz w:val="28"/>
          <w:szCs w:val="28"/>
        </w:rPr>
        <w:lastRenderedPageBreak/>
        <w:t>социальную деятельность; бережно относиться к культурно-историческому наследию родного края и страны.</w:t>
      </w:r>
    </w:p>
    <w:p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1"/>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lastRenderedPageBreak/>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lastRenderedPageBreak/>
        <w:t>Регулятивные учебные действия:</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d"/>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w:t>
      </w:r>
      <w:r>
        <w:rPr>
          <w:rFonts w:ascii="Times New Roman" w:hAnsi="Times New Roman" w:cs="Times New Roman"/>
          <w:color w:val="auto"/>
          <w:sz w:val="28"/>
          <w:szCs w:val="28"/>
        </w:rPr>
        <w:lastRenderedPageBreak/>
        <w:t xml:space="preserve">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 xml:space="preserve">Формирование первоначальных языковых понятий: «слово», «предложение», часть слова − «слог» (без называния </w:t>
      </w:r>
      <w:r>
        <w:rPr>
          <w:rFonts w:ascii="Times New Roman" w:hAnsi="Times New Roman" w:cs="Times New Roman"/>
          <w:bCs/>
          <w:color w:val="auto"/>
          <w:sz w:val="28"/>
          <w:szCs w:val="28"/>
        </w:rPr>
        <w:lastRenderedPageBreak/>
        <w:t>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 xml:space="preserve">буквенных слогов, закрытых </w:t>
      </w:r>
      <w:r w:rsidR="00AD1550">
        <w:rPr>
          <w:rFonts w:ascii="Times New Roman" w:hAnsi="Times New Roman" w:cs="Times New Roman"/>
          <w:color w:val="auto"/>
          <w:sz w:val="28"/>
          <w:szCs w:val="28"/>
        </w:rPr>
        <w:lastRenderedPageBreak/>
        <w:t>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 xml:space="preserve">ал. Составление двух-трех предложений с опорой на </w:t>
      </w:r>
      <w:r>
        <w:rPr>
          <w:rFonts w:ascii="Times New Roman" w:hAnsi="Times New Roman" w:cs="Times New Roman"/>
          <w:color w:val="auto"/>
          <w:sz w:val="28"/>
          <w:szCs w:val="28"/>
        </w:rPr>
        <w:lastRenderedPageBreak/>
        <w:t>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w:t>
      </w:r>
      <w:r>
        <w:rPr>
          <w:color w:val="auto"/>
          <w:sz w:val="28"/>
          <w:szCs w:val="28"/>
        </w:rPr>
        <w:lastRenderedPageBreak/>
        <w:t xml:space="preserve">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w:t>
      </w:r>
      <w:r>
        <w:rPr>
          <w:rFonts w:ascii="Times New Roman" w:hAnsi="Times New Roman"/>
          <w:sz w:val="28"/>
          <w:szCs w:val="28"/>
        </w:rPr>
        <w:lastRenderedPageBreak/>
        <w:t>…», «Познакомься пожалуйста, это …». Ответные реплики на приглашение познакомиться («Очень приятно!», «Рад познакомиться!»).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1"/>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1"/>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1"/>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1"/>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1"/>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8"/>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8"/>
        <w:spacing w:before="0" w:after="0"/>
        <w:ind w:firstLine="709"/>
        <w:jc w:val="both"/>
        <w:rPr>
          <w:sz w:val="28"/>
          <w:szCs w:val="28"/>
        </w:rPr>
      </w:pPr>
      <w:r>
        <w:rPr>
          <w:i/>
          <w:iCs/>
          <w:sz w:val="28"/>
          <w:szCs w:val="28"/>
        </w:rPr>
        <w:t>Свойства предметов</w:t>
      </w:r>
    </w:p>
    <w:p w:rsidR="005B5BE4" w:rsidRDefault="005B5BE4">
      <w:pPr>
        <w:pStyle w:val="af8"/>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8"/>
        <w:spacing w:before="0" w:after="0"/>
        <w:ind w:firstLine="709"/>
        <w:jc w:val="both"/>
        <w:rPr>
          <w:sz w:val="28"/>
          <w:szCs w:val="28"/>
        </w:rPr>
      </w:pPr>
      <w:r>
        <w:rPr>
          <w:i/>
          <w:iCs/>
          <w:sz w:val="28"/>
          <w:szCs w:val="28"/>
        </w:rPr>
        <w:t>Сравнение предметов</w:t>
      </w:r>
    </w:p>
    <w:p w:rsidR="005B5BE4" w:rsidRDefault="005B5BE4">
      <w:pPr>
        <w:pStyle w:val="af8"/>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8"/>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8"/>
        <w:spacing w:before="0" w:after="0"/>
        <w:ind w:firstLine="709"/>
        <w:jc w:val="both"/>
        <w:rPr>
          <w:sz w:val="28"/>
          <w:szCs w:val="28"/>
        </w:rPr>
      </w:pPr>
      <w:r>
        <w:rPr>
          <w:sz w:val="28"/>
          <w:szCs w:val="28"/>
        </w:rPr>
        <w:lastRenderedPageBreak/>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8"/>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8"/>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8"/>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8"/>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8"/>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8"/>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8"/>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8"/>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8"/>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8"/>
        <w:spacing w:before="0" w:after="0"/>
        <w:ind w:firstLine="709"/>
        <w:jc w:val="both"/>
        <w:rPr>
          <w:sz w:val="28"/>
          <w:szCs w:val="28"/>
        </w:rPr>
      </w:pPr>
      <w:r>
        <w:rPr>
          <w:sz w:val="28"/>
          <w:szCs w:val="28"/>
        </w:rPr>
        <w:lastRenderedPageBreak/>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8"/>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8"/>
        <w:spacing w:before="0" w:after="0"/>
        <w:ind w:firstLine="709"/>
        <w:jc w:val="both"/>
        <w:rPr>
          <w:sz w:val="28"/>
          <w:szCs w:val="28"/>
        </w:rPr>
      </w:pPr>
      <w:r>
        <w:rPr>
          <w:i/>
          <w:sz w:val="28"/>
          <w:szCs w:val="28"/>
        </w:rPr>
        <w:t>Единицы измерения и их соотношения</w:t>
      </w:r>
    </w:p>
    <w:p w:rsidR="005B5BE4" w:rsidRDefault="005B5BE4">
      <w:pPr>
        <w:pStyle w:val="af8"/>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8"/>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8"/>
        <w:spacing w:before="0" w:after="0"/>
        <w:ind w:firstLine="709"/>
        <w:jc w:val="both"/>
        <w:rPr>
          <w:sz w:val="28"/>
          <w:szCs w:val="28"/>
        </w:rPr>
      </w:pPr>
      <w:r>
        <w:rPr>
          <w:i/>
          <w:sz w:val="28"/>
          <w:szCs w:val="28"/>
        </w:rPr>
        <w:t>Геометрический материал</w:t>
      </w:r>
    </w:p>
    <w:p w:rsidR="005B5BE4" w:rsidRDefault="005B5BE4">
      <w:pPr>
        <w:pStyle w:val="af8"/>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w:t>
      </w:r>
      <w:r>
        <w:rPr>
          <w:rFonts w:ascii="Times New Roman" w:hAnsi="Times New Roman" w:cs="Times New Roman"/>
          <w:color w:val="auto"/>
          <w:sz w:val="28"/>
          <w:szCs w:val="28"/>
        </w:rPr>
        <w:lastRenderedPageBreak/>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1"/>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4"/>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i/>
          <w:color w:val="auto"/>
          <w:sz w:val="28"/>
          <w:szCs w:val="28"/>
        </w:rPr>
        <w:lastRenderedPageBreak/>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2"/>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lastRenderedPageBreak/>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4"/>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4"/>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4"/>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4"/>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lastRenderedPageBreak/>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w:t>
      </w:r>
      <w:r>
        <w:rPr>
          <w:rFonts w:ascii="Times New Roman" w:hAnsi="Times New Roman" w:cs="Times New Roman"/>
          <w:color w:val="auto"/>
          <w:sz w:val="28"/>
          <w:szCs w:val="28"/>
        </w:rPr>
        <w:lastRenderedPageBreak/>
        <w:t xml:space="preserve">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4"/>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4"/>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w:t>
      </w:r>
      <w:r>
        <w:rPr>
          <w:rFonts w:ascii="Times New Roman" w:hAnsi="Times New Roman" w:cs="Times New Roman"/>
          <w:color w:val="auto"/>
          <w:sz w:val="28"/>
          <w:szCs w:val="28"/>
        </w:rPr>
        <w:lastRenderedPageBreak/>
        <w:t>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 xml:space="preserve">ний и навыков в области музыкального искусства, </w:t>
      </w:r>
      <w:r>
        <w:rPr>
          <w:rStyle w:val="apple-style-span"/>
          <w:rFonts w:ascii="Times New Roman" w:hAnsi="Times New Roman" w:cs="Times New Roman"/>
          <w:sz w:val="28"/>
          <w:szCs w:val="28"/>
        </w:rPr>
        <w:lastRenderedPageBreak/>
        <w:t>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1"/>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w:t>
      </w:r>
      <w:r>
        <w:rPr>
          <w:rFonts w:ascii="Times New Roman" w:hAnsi="Times New Roman" w:cs="Times New Roman"/>
          <w:color w:val="333333"/>
          <w:sz w:val="28"/>
          <w:szCs w:val="28"/>
          <w:shd w:val="clear" w:color="auto" w:fill="FFFCF3"/>
        </w:rPr>
        <w:lastRenderedPageBreak/>
        <w:t>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w:t>
      </w:r>
      <w:r>
        <w:rPr>
          <w:rFonts w:ascii="Times New Roman" w:hAnsi="Times New Roman" w:cs="Times New Roman"/>
          <w:color w:val="333333"/>
          <w:sz w:val="28"/>
          <w:szCs w:val="28"/>
          <w:shd w:val="clear" w:color="auto" w:fill="FFFCF3"/>
        </w:rPr>
        <w:lastRenderedPageBreak/>
        <w:t>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Формирование знаний элементарных основ реалистического рисунка.</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развитии аналитических способностей, умений сравнивать, обобщать; формирование умения ориентироваться в задании, планировать </w:t>
      </w:r>
      <w:r>
        <w:rPr>
          <w:rFonts w:ascii="Times New Roman" w:hAnsi="Times New Roman"/>
          <w:sz w:val="28"/>
          <w:szCs w:val="28"/>
        </w:rPr>
        <w:lastRenderedPageBreak/>
        <w:t>художественные работы, последовательно выполнять рисунок, аппликацию, лепку предмета; контролировать свои действия;</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lastRenderedPageBreak/>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w:t>
      </w:r>
      <w:r>
        <w:rPr>
          <w:rStyle w:val="apple-converted-space"/>
          <w:rFonts w:ascii="Times New Roman" w:hAnsi="Times New Roman" w:cs="Times New Roman"/>
          <w:sz w:val="28"/>
          <w:szCs w:val="28"/>
          <w:shd w:val="clear" w:color="auto" w:fill="FFFFFF"/>
        </w:rPr>
        <w:lastRenderedPageBreak/>
        <w:t xml:space="preserve">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b"/>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 xml:space="preserve">в процессе приобщения их к физической </w:t>
      </w:r>
      <w:r>
        <w:rPr>
          <w:rFonts w:ascii="Times New Roman" w:hAnsi="Times New Roman" w:cs="Times New Roman"/>
          <w:sz w:val="28"/>
          <w:szCs w:val="28"/>
        </w:rPr>
        <w:lastRenderedPageBreak/>
        <w:t>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d"/>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lastRenderedPageBreak/>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b"/>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 xml:space="preserve">ских снарядах и предметах. Правила поведения на </w:t>
      </w:r>
      <w:r>
        <w:rPr>
          <w:rFonts w:ascii="Times New Roman" w:hAnsi="Times New Roman" w:cs="Times New Roman"/>
          <w:color w:val="000000"/>
          <w:sz w:val="28"/>
          <w:szCs w:val="28"/>
        </w:rPr>
        <w:lastRenderedPageBreak/>
        <w:t>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w:t>
      </w:r>
      <w:r>
        <w:rPr>
          <w:rFonts w:ascii="Times New Roman" w:hAnsi="Times New Roman" w:cs="Times New Roman"/>
          <w:color w:val="000000"/>
          <w:spacing w:val="6"/>
          <w:sz w:val="28"/>
          <w:szCs w:val="28"/>
        </w:rPr>
        <w:lastRenderedPageBreak/>
        <w:t xml:space="preserve">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lastRenderedPageBreak/>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Упражнение в зале: снимание и одевание ботинок; приседания; удержание равновесия; имитация правильного падения </w:t>
      </w:r>
      <w:r>
        <w:rPr>
          <w:rFonts w:ascii="Times New Roman" w:hAnsi="Times New Roman" w:cs="Times New Roman"/>
          <w:sz w:val="28"/>
          <w:szCs w:val="28"/>
        </w:rPr>
        <w:lastRenderedPageBreak/>
        <w:t>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w:t>
      </w:r>
      <w:r>
        <w:rPr>
          <w:rFonts w:ascii="Times New Roman" w:hAnsi="Times New Roman"/>
          <w:sz w:val="28"/>
          <w:szCs w:val="28"/>
        </w:rPr>
        <w:lastRenderedPageBreak/>
        <w:t>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w:t>
      </w:r>
      <w:r>
        <w:rPr>
          <w:rFonts w:ascii="Times New Roman" w:hAnsi="Times New Roman"/>
          <w:sz w:val="28"/>
          <w:szCs w:val="28"/>
        </w:rPr>
        <w:lastRenderedPageBreak/>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w:t>
      </w:r>
      <w:r>
        <w:rPr>
          <w:rFonts w:ascii="Times New Roman" w:hAnsi="Times New Roman"/>
          <w:sz w:val="28"/>
          <w:szCs w:val="28"/>
        </w:rPr>
        <w:lastRenderedPageBreak/>
        <w:t>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lastRenderedPageBreak/>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xml:space="preserve">. Виды ремонта одежды (пришивание пуговиц, вешалок, карманом и т.д.). Пришивание пуговиц (с двумя и четырьмя </w:t>
      </w:r>
      <w:r>
        <w:rPr>
          <w:rFonts w:ascii="Times New Roman" w:hAnsi="Times New Roman"/>
          <w:sz w:val="28"/>
          <w:szCs w:val="28"/>
        </w:rPr>
        <w:lastRenderedPageBreak/>
        <w:t>сквозными отверстиями, с ушком). Отделка изделий пуговицами. Изготовление и пришивание вешалки</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Получение контуров геометрических фигур, букв, декоративных фигурок птиц, зверей, человечков.</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1"/>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1"/>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1"/>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1"/>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lastRenderedPageBreak/>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1"/>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1"/>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lastRenderedPageBreak/>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w:t>
      </w:r>
      <w:r>
        <w:rPr>
          <w:rFonts w:ascii="Times New Roman" w:hAnsi="Times New Roman" w:cs="Times New Roman"/>
          <w:sz w:val="28"/>
          <w:szCs w:val="28"/>
        </w:rPr>
        <w:lastRenderedPageBreak/>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w:t>
      </w:r>
      <w:r>
        <w:rPr>
          <w:rFonts w:ascii="Times New Roman" w:hAnsi="Times New Roman" w:cs="Times New Roman"/>
          <w:sz w:val="28"/>
          <w:szCs w:val="28"/>
        </w:rPr>
        <w:lastRenderedPageBreak/>
        <w:t>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4"/>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lastRenderedPageBreak/>
        <w:t>Организация системы файлов и 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 xml:space="preserve">лученных в </w:t>
      </w:r>
      <w:r>
        <w:rPr>
          <w:rFonts w:ascii="Times New Roman" w:hAnsi="Times New Roman" w:cs="Times New Roman"/>
          <w:sz w:val="28"/>
          <w:szCs w:val="28"/>
        </w:rPr>
        <w:lastRenderedPageBreak/>
        <w:t>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lastRenderedPageBreak/>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w:t>
      </w:r>
      <w:r>
        <w:rPr>
          <w:rFonts w:ascii="Times New Roman" w:hAnsi="Times New Roman" w:cs="Times New Roman"/>
          <w:sz w:val="28"/>
          <w:szCs w:val="28"/>
        </w:rPr>
        <w:lastRenderedPageBreak/>
        <w:t xml:space="preserve">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 xml:space="preserve">ных функций важнейших </w:t>
      </w:r>
      <w:r>
        <w:rPr>
          <w:rFonts w:ascii="Times New Roman" w:hAnsi="Times New Roman" w:cs="Times New Roman"/>
          <w:sz w:val="28"/>
          <w:szCs w:val="28"/>
        </w:rPr>
        <w:lastRenderedPageBreak/>
        <w:t>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lastRenderedPageBreak/>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 xml:space="preserve">витых грибов. Правила сбора грибов. Оказание первой помощи при отравлении </w:t>
      </w:r>
      <w:r>
        <w:rPr>
          <w:rFonts w:ascii="Times New Roman" w:hAnsi="Times New Roman" w:cs="Times New Roman"/>
          <w:sz w:val="28"/>
          <w:szCs w:val="28"/>
        </w:rPr>
        <w:lastRenderedPageBreak/>
        <w:t>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3B5E47">
      <w:pPr>
        <w:shd w:val="clear" w:color="auto" w:fill="FFFFFF"/>
        <w:spacing w:after="0" w:line="36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54656" behindDoc="0" locked="0" layoutInCell="1" allowOverlap="1">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D658A" id="Line 2"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81895" id="Line 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lastRenderedPageBreak/>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 xml:space="preserve">бенности питания. Корма для коров. Молочная продуктивность коров. Вскармливание </w:t>
      </w:r>
      <w:r>
        <w:rPr>
          <w:rFonts w:ascii="Times New Roman" w:hAnsi="Times New Roman" w:cs="Times New Roman"/>
          <w:sz w:val="28"/>
          <w:szCs w:val="28"/>
        </w:rPr>
        <w:lastRenderedPageBreak/>
        <w:t>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 xml:space="preserve">ны. Изменение </w:t>
      </w:r>
      <w:r>
        <w:rPr>
          <w:rFonts w:ascii="Times New Roman" w:hAnsi="Times New Roman" w:cs="Times New Roman"/>
          <w:sz w:val="28"/>
          <w:szCs w:val="28"/>
        </w:rPr>
        <w:lastRenderedPageBreak/>
        <w:t>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8"/>
        <w:spacing w:before="0" w:after="0"/>
        <w:ind w:firstLine="539"/>
        <w:jc w:val="center"/>
        <w:rPr>
          <w:sz w:val="28"/>
          <w:szCs w:val="28"/>
        </w:rPr>
      </w:pPr>
      <w:r>
        <w:rPr>
          <w:b/>
          <w:sz w:val="28"/>
          <w:szCs w:val="28"/>
        </w:rPr>
        <w:t>Пояснительная записка</w:t>
      </w:r>
    </w:p>
    <w:p w:rsidR="005B5BE4" w:rsidRDefault="005B5BE4">
      <w:pPr>
        <w:pStyle w:val="af8"/>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8"/>
        <w:spacing w:before="0" w:after="0"/>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pPr>
        <w:pStyle w:val="af8"/>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8"/>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8"/>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3B5E47">
      <w:pPr>
        <w:spacing w:after="0" w:line="360" w:lineRule="auto"/>
        <w:ind w:firstLine="709"/>
        <w:jc w:val="center"/>
        <w:rPr>
          <w:rFonts w:ascii="Times New Roman" w:hAnsi="Times New Roman" w:cs="Times New Roman"/>
          <w:color w:val="auto"/>
          <w:sz w:val="28"/>
          <w:szCs w:val="28"/>
        </w:rPr>
      </w:pPr>
      <w:r>
        <w:rPr>
          <w:noProof/>
          <w:lang w:eastAsia="ru-RU"/>
        </w:rPr>
        <mc:AlternateContent>
          <mc:Choice Requires="wpg">
            <w:drawing>
              <wp:anchor distT="0" distB="0" distL="0" distR="0" simplePos="0" relativeHeight="251656704" behindDoc="0" locked="0" layoutInCell="1" allowOverlap="1">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70984"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" path="m,6854l,e" filled="f" strokecolor="#93746b" strokeweight=".64mm">
                  <v:stroke endcap="square"/>
                  <v:path o:connecttype="custom" o:connectlocs="0,6622;0,-231" o:connectangles="0,0"/>
                </v:shape>
                <w10:wrap anchorx="page"/>
              </v:group>
            </w:pict>
          </mc:Fallback>
        </mc:AlternateConten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4"/>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4"/>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3B5E47">
      <w:pPr>
        <w:pStyle w:val="af4"/>
        <w:spacing w:after="0" w:line="360" w:lineRule="auto"/>
        <w:ind w:firstLine="709"/>
        <w:jc w:val="both"/>
        <w:rPr>
          <w:rFonts w:ascii="Times New Roman" w:hAnsi="Times New Roman"/>
          <w:sz w:val="28"/>
          <w:szCs w:val="28"/>
        </w:rPr>
      </w:pPr>
      <w:r>
        <w:rPr>
          <w:noProof/>
          <w:lang w:eastAsia="ru-RU"/>
        </w:rPr>
        <mc:AlternateContent>
          <mc:Choice Requires="wpg">
            <w:drawing>
              <wp:anchor distT="0" distB="0" distL="0" distR="0" simplePos="0" relativeHeight="251658752" behindDoc="0" locked="0" layoutInCell="1" allowOverlap="1">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7CFD0"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" path="m,8064l,e" filled="f" strokecolor="#a88383" strokeweight=".39mm">
                  <v:stroke endcap="square"/>
                  <v:path o:connecttype="custom" o:connectlocs="0,8159;0,96" o:connectangles="0,0"/>
                </v:shape>
                <w10:wrap anchorx="page"/>
              </v:group>
            </w:pict>
          </mc:Fallback>
        </mc:AlternateConten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3B5E47">
        <w:rPr>
          <w:noProof/>
          <w:lang w:eastAsia="ru-RU"/>
        </w:rPr>
        <mc:AlternateContent>
          <mc:Choice Requires="wpg">
            <w:drawing>
              <wp:anchor distT="0" distB="0" distL="0" distR="0" simplePos="0" relativeHeight="251660800" behindDoc="0" locked="0" layoutInCell="1" allowOverlap="1">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902C3"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" path="m,7177l,e" filled="f" strokecolor="#c3afa8" strokeweight=".12mm">
                  <v:stroke endcap="square"/>
                  <v:path o:connecttype="custom" o:connectlocs="0,7108;0,-68" o:connectangles="0,0"/>
                </v:shape>
                <w10:wrap anchorx="page"/>
              </v:group>
            </w:pict>
          </mc:Fallback>
        </mc:AlternateConten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4"/>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3B5E47">
      <w:pPr>
        <w:pStyle w:val="af4"/>
        <w:spacing w:after="0" w:line="360" w:lineRule="auto"/>
        <w:ind w:firstLine="709"/>
        <w:jc w:val="both"/>
        <w:rPr>
          <w:rFonts w:ascii="Times New Roman" w:hAnsi="Times New Roman"/>
          <w:i/>
          <w:color w:val="auto"/>
          <w:sz w:val="28"/>
          <w:szCs w:val="28"/>
        </w:rPr>
      </w:pPr>
      <w:r>
        <w:rPr>
          <w:noProof/>
          <w:lang w:eastAsia="ru-RU"/>
        </w:rPr>
        <mc:AlternateContent>
          <mc:Choice Requires="wpg">
            <w:drawing>
              <wp:anchor distT="0" distB="0" distL="0" distR="0" simplePos="0" relativeHeight="251657728" behindDoc="0" locked="0" layoutInCell="1" allowOverlap="1">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287553"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0" o:spid="_x0000_s1028" style="position:absolute;left:22;top:222;width:2;height:3243;visibility:visible;mso-wrap-style:none;v-text-anchor:middle" coordsize="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30" style="position:absolute;left:50;top:2701;width:2;height:765;visibility:visible;mso-wrap-style:none;v-text-anchor:middle"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" path="m,762l,e" filled="f" strokecolor="#c8afa3" strokeweight=".51mm">
                    <v:stroke endcap="square"/>
                    <v:path o:connecttype="custom" o:connectlocs="0,3464;0,2700" o:connectangles="0,0"/>
                  </v:shape>
                </v:group>
                <w10:wrap anchorx="page"/>
              </v:group>
            </w:pict>
          </mc:Fallback>
        </mc:AlternateConten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4"/>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4"/>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4"/>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3B5E47">
      <w:pPr>
        <w:pStyle w:val="af4"/>
        <w:spacing w:after="0" w:line="360" w:lineRule="auto"/>
        <w:ind w:firstLine="709"/>
        <w:jc w:val="both"/>
        <w:rPr>
          <w:rFonts w:ascii="Times New Roman" w:hAnsi="Times New Roman"/>
          <w:b/>
          <w:i/>
          <w:color w:val="auto"/>
          <w:sz w:val="28"/>
          <w:szCs w:val="28"/>
        </w:rPr>
      </w:pPr>
      <w:r>
        <w:rPr>
          <w:noProof/>
          <w:lang w:eastAsia="ru-RU"/>
        </w:rPr>
        <mc:AlternateContent>
          <mc:Choice Requires="wpg">
            <w:drawing>
              <wp:anchor distT="0" distB="0" distL="0" distR="0" simplePos="0" relativeHeight="251659776" behindDoc="0" locked="0" layoutInCell="1" allowOverlap="1">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859EB"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" path="m,950l,e" filled="f" strokecolor="#e4d8d4" strokeweight=".39mm">
                  <v:stroke endcap="square"/>
                  <v:path o:connecttype="custom" o:connectlocs="0,1650;0,701" o:connectangles="0,0"/>
                </v:shape>
                <w10:wrap anchorx="page"/>
              </v:group>
            </w:pict>
          </mc:Fallback>
        </mc:AlternateConten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4"/>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8"/>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8"/>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pPr>
        <w:pStyle w:val="af8"/>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8"/>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8"/>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8"/>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1"/>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8"/>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8"/>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8"/>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8"/>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8"/>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8"/>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1"/>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1"/>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4"/>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2"/>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3"/>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3"/>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3"/>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2"/>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pPr>
        <w:pStyle w:val="afff2"/>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3"/>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3"/>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3"/>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3"/>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3"/>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1"/>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8"/>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8"/>
        <w:spacing w:before="0" w:after="0"/>
        <w:ind w:firstLine="720"/>
        <w:jc w:val="both"/>
        <w:rPr>
          <w:sz w:val="28"/>
          <w:szCs w:val="28"/>
        </w:rPr>
      </w:pPr>
      <w:r>
        <w:rPr>
          <w:sz w:val="28"/>
          <w:szCs w:val="28"/>
        </w:rPr>
        <w:t xml:space="preserve">упражнения на ориентировку в пространстве; </w:t>
      </w:r>
    </w:p>
    <w:p w:rsidR="005B5BE4" w:rsidRDefault="005B5BE4">
      <w:pPr>
        <w:pStyle w:val="af8"/>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8"/>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8"/>
        <w:spacing w:before="0" w:after="0"/>
        <w:ind w:firstLine="720"/>
        <w:jc w:val="both"/>
        <w:rPr>
          <w:sz w:val="28"/>
          <w:szCs w:val="28"/>
        </w:rPr>
      </w:pPr>
      <w:r>
        <w:rPr>
          <w:sz w:val="28"/>
          <w:szCs w:val="28"/>
        </w:rPr>
        <w:t xml:space="preserve">игры под музыку; </w:t>
      </w:r>
    </w:p>
    <w:p w:rsidR="005B5BE4" w:rsidRDefault="005B5BE4">
      <w:pPr>
        <w:pStyle w:val="af8"/>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4"/>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4"/>
        <w:ind w:firstLine="709"/>
        <w:jc w:val="center"/>
        <w:rPr>
          <w:caps w:val="0"/>
        </w:rPr>
      </w:pPr>
      <w:r>
        <w:rPr>
          <w:b/>
          <w:i/>
          <w:caps w:val="0"/>
        </w:rPr>
        <w:t>Основные направления, формы реализации программы</w:t>
      </w:r>
    </w:p>
    <w:p w:rsidR="005B5BE4" w:rsidRDefault="005B5BE4">
      <w:pPr>
        <w:pStyle w:val="aff4"/>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4"/>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pPr>
        <w:pStyle w:val="aff4"/>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4"/>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4"/>
        <w:ind w:firstLine="709"/>
        <w:rPr>
          <w:caps w:val="0"/>
        </w:rPr>
      </w:pPr>
      <w:r>
        <w:rPr>
          <w:caps w:val="0"/>
        </w:rPr>
        <w:t>4. Работа с родителями (законными представителями).</w:t>
      </w:r>
    </w:p>
    <w:p w:rsidR="005B5BE4" w:rsidRDefault="005B5BE4">
      <w:pPr>
        <w:pStyle w:val="aff4"/>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d"/>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4"/>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4"/>
        <w:ind w:firstLine="709"/>
        <w:jc w:val="center"/>
        <w:rPr>
          <w:i/>
          <w:caps w:val="0"/>
        </w:rPr>
      </w:pPr>
      <w:r>
        <w:rPr>
          <w:i/>
          <w:caps w:val="0"/>
        </w:rPr>
        <w:t>Реализация программы формирования экологической культуры</w:t>
      </w:r>
    </w:p>
    <w:p w:rsidR="005B5BE4" w:rsidRDefault="005B5BE4">
      <w:pPr>
        <w:pStyle w:val="aff4"/>
        <w:ind w:firstLine="709"/>
        <w:jc w:val="center"/>
      </w:pPr>
      <w:r>
        <w:rPr>
          <w:i/>
          <w:caps w:val="0"/>
        </w:rPr>
        <w:t>и здорового образа жизни во внеурочной деятельности</w:t>
      </w:r>
    </w:p>
    <w:p w:rsidR="005B5BE4" w:rsidRDefault="005B5BE4">
      <w:pPr>
        <w:pStyle w:val="af4"/>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4"/>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4"/>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4"/>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4"/>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4"/>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4"/>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4"/>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9"/>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9"/>
        <w:widowControl w:val="0"/>
        <w:ind w:firstLine="709"/>
        <w:jc w:val="center"/>
      </w:pPr>
      <w:r>
        <w:rPr>
          <w:i/>
        </w:rPr>
        <w:t>Просветительская и методическая работа с педагогами и специалистами</w:t>
      </w:r>
    </w:p>
    <w:p w:rsidR="005B5BE4" w:rsidRDefault="005B5BE4">
      <w:pPr>
        <w:pStyle w:val="aff4"/>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4"/>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4"/>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d"/>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8"/>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4"/>
        <w:spacing w:before="120"/>
        <w:ind w:firstLine="720"/>
        <w:jc w:val="center"/>
        <w:rPr>
          <w:b/>
          <w:caps w:val="0"/>
          <w:color w:val="auto"/>
        </w:rPr>
      </w:pPr>
      <w:bookmarkStart w:id="3" w:name="bookmark186"/>
      <w:r>
        <w:rPr>
          <w:b/>
        </w:rPr>
        <w:t>2.2.5. </w:t>
      </w:r>
      <w:r>
        <w:rPr>
          <w:b/>
          <w:i/>
          <w:caps w:val="0"/>
        </w:rPr>
        <w:t>Программа коррекционной работы</w:t>
      </w:r>
    </w:p>
    <w:p w:rsidR="008C2A02" w:rsidRDefault="008C2A02" w:rsidP="008C2A02">
      <w:pPr>
        <w:pStyle w:val="aff4"/>
        <w:ind w:firstLine="720"/>
        <w:jc w:val="center"/>
        <w:rPr>
          <w:caps w:val="0"/>
          <w:color w:val="0000FF"/>
        </w:rPr>
      </w:pPr>
      <w:r>
        <w:rPr>
          <w:b/>
          <w:caps w:val="0"/>
          <w:color w:val="auto"/>
        </w:rPr>
        <w:t xml:space="preserve">Цель </w:t>
      </w:r>
      <w:bookmarkEnd w:id="3"/>
      <w:r>
        <w:rPr>
          <w:b/>
          <w:caps w:val="0"/>
          <w:color w:val="auto"/>
        </w:rPr>
        <w:t>коррекционной работы</w:t>
      </w:r>
    </w:p>
    <w:p w:rsidR="008C2A02" w:rsidRPr="00E53CB6" w:rsidRDefault="008C2A02" w:rsidP="008C2A02">
      <w:pPr>
        <w:pStyle w:val="af4"/>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4"/>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4"/>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4"/>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4"/>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4"/>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4"/>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4"/>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4"/>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4"/>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4"/>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4"/>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4"/>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4"/>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4"/>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4"/>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4"/>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4"/>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4"/>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4"/>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4"/>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4"/>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4"/>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4"/>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4"/>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4"/>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4"/>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4"/>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4"/>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4"/>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4"/>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4"/>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4"/>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4"/>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4"/>
        <w:ind w:firstLine="720"/>
        <w:rPr>
          <w:caps w:val="0"/>
          <w:color w:val="auto"/>
        </w:rPr>
      </w:pPr>
      <w:r>
        <w:rPr>
          <w:caps w:val="0"/>
          <w:color w:val="auto"/>
        </w:rPr>
        <w:t>анкетирование педагогов, родителей,</w:t>
      </w:r>
    </w:p>
    <w:p w:rsidR="008C2A02" w:rsidRDefault="008C2A02" w:rsidP="008C2A02">
      <w:pPr>
        <w:pStyle w:val="aff4"/>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4"/>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4"/>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4"/>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4"/>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4"/>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4"/>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4"/>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4"/>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4"/>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4"/>
        <w:ind w:firstLine="720"/>
        <w:rPr>
          <w:rFonts w:eastAsia="Times New Roman"/>
          <w:caps w:val="0"/>
          <w:color w:val="auto"/>
        </w:rPr>
      </w:pPr>
      <w:r>
        <w:rPr>
          <w:caps w:val="0"/>
          <w:color w:val="auto"/>
        </w:rPr>
        <w:t>― лекции для родителей,</w:t>
      </w:r>
    </w:p>
    <w:p w:rsidR="008C2A02" w:rsidRDefault="008C2A02" w:rsidP="008C2A02">
      <w:pPr>
        <w:pStyle w:val="aff4"/>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4"/>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8"/>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4"/>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4"/>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4"/>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4"/>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e"/>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e"/>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4"/>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8"/>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8"/>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8"/>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8"/>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8"/>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8"/>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1"/>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8"/>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8"/>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8"/>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8"/>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e"/>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e"/>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e"/>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Default="005B5BE4">
      <w:pPr>
        <w:pStyle w:val="afe"/>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e"/>
        <w:spacing w:line="360" w:lineRule="auto"/>
        <w:ind w:firstLine="454"/>
        <w:rPr>
          <w:rFonts w:ascii="Times New Roman" w:hAnsi="Times New Roman" w:cs="Times New Roman"/>
          <w:b/>
          <w:color w:val="auto"/>
          <w:sz w:val="28"/>
          <w:szCs w:val="28"/>
        </w:rPr>
      </w:pPr>
    </w:p>
    <w:p w:rsidR="005B5BE4" w:rsidRDefault="005B5BE4" w:rsidP="008C3006">
      <w:pPr>
        <w:pStyle w:val="afe"/>
        <w:spacing w:line="36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d"/>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e"/>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e"/>
        <w:spacing w:line="360" w:lineRule="auto"/>
        <w:ind w:firstLine="454"/>
        <w:rPr>
          <w:rFonts w:ascii="Times New Roman" w:hAnsi="Times New Roman" w:cs="Times New Roman"/>
          <w:b/>
          <w:color w:val="auto"/>
          <w:sz w:val="24"/>
          <w:szCs w:val="24"/>
        </w:rPr>
      </w:pPr>
    </w:p>
    <w:p w:rsidR="005B5BE4" w:rsidRDefault="005B5BE4">
      <w:pPr>
        <w:pStyle w:val="afe"/>
        <w:spacing w:line="360" w:lineRule="auto"/>
        <w:ind w:firstLine="454"/>
        <w:rPr>
          <w:rFonts w:ascii="Times New Roman" w:hAnsi="Times New Roman" w:cs="Times New Roman"/>
          <w:b/>
          <w:color w:val="auto"/>
          <w:sz w:val="24"/>
          <w:szCs w:val="24"/>
        </w:rPr>
      </w:pPr>
    </w:p>
    <w:p w:rsidR="005B5BE4" w:rsidRDefault="005B5BE4">
      <w:pPr>
        <w:pStyle w:val="afe"/>
        <w:spacing w:line="360" w:lineRule="auto"/>
        <w:ind w:firstLine="454"/>
        <w:rPr>
          <w:rFonts w:ascii="Times New Roman" w:hAnsi="Times New Roman" w:cs="Times New Roman"/>
          <w:b/>
          <w:color w:val="auto"/>
          <w:sz w:val="24"/>
          <w:szCs w:val="24"/>
        </w:rPr>
      </w:pPr>
    </w:p>
    <w:p w:rsidR="005B5BE4" w:rsidRDefault="005B5BE4">
      <w:pPr>
        <w:pStyle w:val="afe"/>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e"/>
        <w:pageBreakBefore/>
        <w:spacing w:line="240" w:lineRule="auto"/>
        <w:ind w:firstLine="0"/>
        <w:rPr>
          <w:rFonts w:ascii="Times New Roman" w:hAnsi="Times New Roman" w:cs="Times New Roman"/>
          <w:b/>
          <w:color w:val="auto"/>
          <w:sz w:val="24"/>
          <w:szCs w:val="24"/>
        </w:rPr>
      </w:pPr>
    </w:p>
    <w:p w:rsidR="005B5BE4" w:rsidRDefault="005B5BE4">
      <w:pPr>
        <w:pStyle w:val="afe"/>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e"/>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4"/>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e"/>
        <w:spacing w:line="240" w:lineRule="auto"/>
        <w:ind w:firstLine="0"/>
        <w:rPr>
          <w:rFonts w:ascii="Times New Roman" w:hAnsi="Times New Roman" w:cs="Times New Roman"/>
          <w:b/>
          <w:color w:val="auto"/>
          <w:sz w:val="24"/>
          <w:szCs w:val="24"/>
        </w:rPr>
      </w:pPr>
    </w:p>
    <w:p w:rsidR="005B5BE4" w:rsidRDefault="005B5BE4">
      <w:pPr>
        <w:pStyle w:val="afe"/>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d"/>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4"/>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1"/>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1"/>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1"/>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p>
    <w:p w:rsidR="008363B5" w:rsidRDefault="008363B5" w:rsidP="00FC52CE">
      <w:pPr>
        <w:pStyle w:val="afd"/>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d"/>
        <w:spacing w:line="360" w:lineRule="auto"/>
        <w:jc w:val="center"/>
        <w:rPr>
          <w:rFonts w:ascii="Times New Roman" w:hAnsi="Times New Roman"/>
          <w:b/>
          <w:sz w:val="28"/>
          <w:szCs w:val="28"/>
        </w:rPr>
      </w:pPr>
    </w:p>
    <w:p w:rsidR="00BC1A8E" w:rsidRDefault="00BC1A8E" w:rsidP="00FC52CE">
      <w:pPr>
        <w:pStyle w:val="afd"/>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d"/>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d"/>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d"/>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BC1A8E" w:rsidRDefault="00BC1A8E" w:rsidP="00BC1A8E">
      <w:pPr>
        <w:pStyle w:val="afd"/>
        <w:spacing w:line="360" w:lineRule="auto"/>
        <w:rPr>
          <w:rFonts w:ascii="Times New Roman" w:hAnsi="Times New Roman"/>
          <w:b/>
          <w:spacing w:val="2"/>
          <w:sz w:val="28"/>
          <w:szCs w:val="28"/>
        </w:rPr>
      </w:pPr>
    </w:p>
    <w:p w:rsidR="00BC1A8E" w:rsidRPr="00317985" w:rsidRDefault="00BC1A8E" w:rsidP="00796C10">
      <w:pPr>
        <w:pStyle w:val="afd"/>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d"/>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d"/>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d"/>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d"/>
        <w:tabs>
          <w:tab w:val="left" w:pos="3975"/>
        </w:tabs>
        <w:spacing w:line="360" w:lineRule="auto"/>
        <w:jc w:val="center"/>
        <w:rPr>
          <w:rFonts w:ascii="Times New Roman" w:hAnsi="Times New Roman"/>
          <w:b/>
          <w:spacing w:val="2"/>
          <w:sz w:val="28"/>
          <w:szCs w:val="28"/>
        </w:rPr>
      </w:pPr>
    </w:p>
    <w:p w:rsidR="00737A37" w:rsidRDefault="00737A37" w:rsidP="00737A37">
      <w:pPr>
        <w:pStyle w:val="afd"/>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737A37" w:rsidRDefault="00737A37" w:rsidP="00737A37">
      <w:pPr>
        <w:pStyle w:val="afd"/>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d"/>
        <w:spacing w:line="360" w:lineRule="auto"/>
        <w:ind w:firstLine="708"/>
        <w:jc w:val="both"/>
        <w:rPr>
          <w:rFonts w:ascii="Times New Roman" w:hAnsi="Times New Roman"/>
          <w:sz w:val="28"/>
          <w:szCs w:val="28"/>
        </w:rPr>
      </w:pP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d"/>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d"/>
        <w:spacing w:line="360" w:lineRule="auto"/>
        <w:rPr>
          <w:rFonts w:ascii="Times New Roman" w:hAnsi="Times New Roman"/>
          <w:b/>
          <w:spacing w:val="2"/>
          <w:sz w:val="28"/>
          <w:szCs w:val="28"/>
        </w:rPr>
      </w:pPr>
    </w:p>
    <w:p w:rsidR="00DB630D" w:rsidRDefault="00DB630D" w:rsidP="00BC1A8E">
      <w:pPr>
        <w:pStyle w:val="afd"/>
        <w:spacing w:line="360" w:lineRule="auto"/>
        <w:rPr>
          <w:rFonts w:ascii="Times New Roman" w:hAnsi="Times New Roman"/>
          <w:b/>
          <w:spacing w:val="2"/>
          <w:sz w:val="28"/>
          <w:szCs w:val="28"/>
        </w:rPr>
      </w:pPr>
    </w:p>
    <w:p w:rsidR="00DB630D" w:rsidRDefault="00DB630D" w:rsidP="00BC1A8E">
      <w:pPr>
        <w:pStyle w:val="afd"/>
        <w:spacing w:line="360" w:lineRule="auto"/>
        <w:rPr>
          <w:rFonts w:ascii="Times New Roman" w:hAnsi="Times New Roman"/>
          <w:b/>
          <w:spacing w:val="2"/>
          <w:sz w:val="28"/>
          <w:szCs w:val="28"/>
        </w:rPr>
      </w:pPr>
    </w:p>
    <w:p w:rsidR="00BC1A8E" w:rsidRPr="00317985" w:rsidRDefault="00BC1A8E" w:rsidP="00737A37">
      <w:pPr>
        <w:pStyle w:val="afd"/>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d"/>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d"/>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d"/>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d"/>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d"/>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d"/>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d"/>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BC1A8E" w:rsidRPr="00317985" w:rsidRDefault="00BC1A8E" w:rsidP="00B80D6C">
      <w:pPr>
        <w:pStyle w:val="afd"/>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d"/>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737A37">
      <w:pPr>
        <w:pStyle w:val="afd"/>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d"/>
        <w:spacing w:line="360" w:lineRule="auto"/>
        <w:rPr>
          <w:rFonts w:ascii="Times New Roman" w:hAnsi="Times New Roman"/>
          <w:b/>
          <w:sz w:val="28"/>
          <w:szCs w:val="28"/>
        </w:rPr>
      </w:pPr>
    </w:p>
    <w:p w:rsidR="00BC1A8E" w:rsidRPr="000F3F7E" w:rsidRDefault="00BC1A8E" w:rsidP="00737A37">
      <w:pPr>
        <w:pStyle w:val="afd"/>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d"/>
        <w:spacing w:line="360" w:lineRule="auto"/>
        <w:jc w:val="center"/>
        <w:rPr>
          <w:rFonts w:ascii="Times New Roman" w:hAnsi="Times New Roman"/>
          <w:b/>
          <w:sz w:val="28"/>
          <w:szCs w:val="28"/>
        </w:rPr>
      </w:pPr>
    </w:p>
    <w:p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d"/>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d"/>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0"/>
      </w:r>
      <w:r w:rsidRPr="00317985">
        <w:rPr>
          <w:rFonts w:ascii="Times New Roman" w:hAnsi="Times New Roman"/>
          <w:sz w:val="28"/>
          <w:szCs w:val="28"/>
        </w:rPr>
        <w:t xml:space="preserve">. </w:t>
      </w:r>
    </w:p>
    <w:p w:rsidR="00BC1A8E" w:rsidRPr="00317985" w:rsidRDefault="00BC1A8E" w:rsidP="00BC1A8E">
      <w:pPr>
        <w:pStyle w:val="afd"/>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C1A8E">
      <w:pPr>
        <w:pStyle w:val="afd"/>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d"/>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C1A8E">
      <w:pPr>
        <w:pStyle w:val="afd"/>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d"/>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d"/>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d"/>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C1A8E">
      <w:pPr>
        <w:pStyle w:val="afd"/>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d"/>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d"/>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d"/>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d"/>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d"/>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b"/>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b"/>
        <w:spacing w:line="360" w:lineRule="auto"/>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d"/>
        <w:spacing w:line="360" w:lineRule="auto"/>
        <w:jc w:val="center"/>
        <w:rPr>
          <w:rFonts w:ascii="Times New Roman" w:hAnsi="Times New Roman"/>
          <w:b/>
          <w:sz w:val="28"/>
          <w:szCs w:val="28"/>
        </w:rPr>
      </w:pPr>
    </w:p>
    <w:p w:rsidR="00DB630D" w:rsidRDefault="00DB630D" w:rsidP="00737A37">
      <w:pPr>
        <w:pStyle w:val="afd"/>
        <w:spacing w:line="360" w:lineRule="auto"/>
        <w:jc w:val="center"/>
        <w:rPr>
          <w:rFonts w:ascii="Times New Roman" w:hAnsi="Times New Roman"/>
          <w:b/>
          <w:sz w:val="28"/>
          <w:szCs w:val="28"/>
        </w:rPr>
      </w:pPr>
    </w:p>
    <w:p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C1A8E">
      <w:pPr>
        <w:pStyle w:val="afd"/>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d"/>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d"/>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d"/>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устанавливать взаимно-однозначные соответствия. </w:t>
      </w:r>
    </w:p>
    <w:p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d"/>
        <w:spacing w:line="360" w:lineRule="auto"/>
        <w:jc w:val="center"/>
        <w:rPr>
          <w:rFonts w:ascii="Times New Roman" w:hAnsi="Times New Roman"/>
          <w:b/>
          <w:sz w:val="28"/>
          <w:szCs w:val="28"/>
        </w:rPr>
      </w:pPr>
    </w:p>
    <w:p w:rsidR="00BC1A8E" w:rsidRPr="000B124D" w:rsidRDefault="00BC1A8E" w:rsidP="00737A37">
      <w:pPr>
        <w:pStyle w:val="afd"/>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d"/>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C1A8E">
      <w:pPr>
        <w:pStyle w:val="afd"/>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d"/>
        <w:spacing w:line="360" w:lineRule="auto"/>
        <w:jc w:val="center"/>
        <w:rPr>
          <w:rFonts w:ascii="Times New Roman" w:hAnsi="Times New Roman"/>
          <w:b/>
          <w:sz w:val="28"/>
          <w:szCs w:val="28"/>
        </w:rPr>
      </w:pP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d"/>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d"/>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d"/>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d"/>
        <w:spacing w:line="360" w:lineRule="auto"/>
        <w:jc w:val="center"/>
        <w:rPr>
          <w:rFonts w:ascii="Times New Roman" w:hAnsi="Times New Roman"/>
          <w:b/>
          <w:sz w:val="28"/>
          <w:szCs w:val="28"/>
        </w:rPr>
      </w:pPr>
    </w:p>
    <w:p w:rsidR="00BC1A8E" w:rsidRPr="00F50BB6"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d"/>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d"/>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d"/>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d"/>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d"/>
        <w:spacing w:line="360" w:lineRule="auto"/>
        <w:jc w:val="center"/>
        <w:rPr>
          <w:rFonts w:ascii="Times New Roman" w:hAnsi="Times New Roman"/>
          <w:b/>
          <w:sz w:val="28"/>
          <w:szCs w:val="28"/>
        </w:rPr>
      </w:pP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d"/>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d"/>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d"/>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d"/>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d"/>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BC1A8E" w:rsidRPr="00317985" w:rsidRDefault="00BC1A8E" w:rsidP="00BC1A8E">
      <w:pPr>
        <w:pStyle w:val="afd"/>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d"/>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d"/>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d"/>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d"/>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d"/>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d"/>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d"/>
        <w:spacing w:line="360" w:lineRule="auto"/>
        <w:jc w:val="center"/>
        <w:rPr>
          <w:rFonts w:ascii="Times New Roman" w:hAnsi="Times New Roman"/>
          <w:b/>
          <w:sz w:val="28"/>
          <w:szCs w:val="28"/>
        </w:rPr>
      </w:pP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d"/>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d"/>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d"/>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d"/>
        <w:spacing w:line="360" w:lineRule="auto"/>
        <w:jc w:val="center"/>
        <w:rPr>
          <w:rFonts w:ascii="Times New Roman" w:hAnsi="Times New Roman"/>
          <w:b/>
          <w:sz w:val="28"/>
          <w:szCs w:val="28"/>
        </w:rPr>
      </w:pPr>
    </w:p>
    <w:p w:rsidR="00737A37"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d"/>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d"/>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d"/>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d"/>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d"/>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d"/>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d"/>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BC1A8E" w:rsidRPr="00317985" w:rsidRDefault="00BC1A8E" w:rsidP="00BC1A8E">
      <w:pPr>
        <w:pStyle w:val="afd"/>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d"/>
        <w:spacing w:line="360" w:lineRule="auto"/>
        <w:jc w:val="center"/>
        <w:rPr>
          <w:rFonts w:ascii="Times New Roman" w:hAnsi="Times New Roman"/>
          <w:b/>
          <w:sz w:val="28"/>
          <w:szCs w:val="28"/>
        </w:rPr>
      </w:pP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d"/>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d"/>
        <w:spacing w:line="360" w:lineRule="auto"/>
        <w:jc w:val="center"/>
        <w:rPr>
          <w:rFonts w:ascii="Times New Roman" w:hAnsi="Times New Roman"/>
          <w:b/>
          <w:sz w:val="28"/>
          <w:szCs w:val="28"/>
        </w:rPr>
      </w:pPr>
    </w:p>
    <w:p w:rsidR="00DB630D" w:rsidRDefault="00DB630D" w:rsidP="00737A37">
      <w:pPr>
        <w:pStyle w:val="afd"/>
        <w:spacing w:line="360" w:lineRule="auto"/>
        <w:jc w:val="center"/>
        <w:rPr>
          <w:rFonts w:ascii="Times New Roman" w:hAnsi="Times New Roman"/>
          <w:b/>
          <w:sz w:val="28"/>
          <w:szCs w:val="28"/>
        </w:rPr>
      </w:pPr>
    </w:p>
    <w:p w:rsidR="00DB630D" w:rsidRDefault="00DB630D" w:rsidP="00737A37">
      <w:pPr>
        <w:pStyle w:val="afd"/>
        <w:spacing w:line="360" w:lineRule="auto"/>
        <w:jc w:val="center"/>
        <w:rPr>
          <w:rFonts w:ascii="Times New Roman" w:hAnsi="Times New Roman"/>
          <w:b/>
          <w:sz w:val="28"/>
          <w:szCs w:val="28"/>
        </w:rPr>
      </w:pP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d"/>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d"/>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d"/>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d"/>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d"/>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d"/>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d"/>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d"/>
        <w:spacing w:line="360" w:lineRule="auto"/>
        <w:rPr>
          <w:rFonts w:ascii="Times New Roman" w:hAnsi="Times New Roman"/>
          <w:b/>
          <w:sz w:val="28"/>
          <w:szCs w:val="28"/>
        </w:rPr>
      </w:pPr>
    </w:p>
    <w:p w:rsidR="00DB630D" w:rsidRDefault="00DB630D" w:rsidP="00BC1A8E">
      <w:pPr>
        <w:pStyle w:val="afd"/>
        <w:spacing w:line="360" w:lineRule="auto"/>
        <w:rPr>
          <w:rFonts w:ascii="Times New Roman" w:hAnsi="Times New Roman"/>
          <w:b/>
          <w:sz w:val="28"/>
          <w:szCs w:val="28"/>
        </w:rPr>
      </w:pPr>
    </w:p>
    <w:p w:rsidR="00DB630D" w:rsidRDefault="00DB630D" w:rsidP="00BC1A8E">
      <w:pPr>
        <w:pStyle w:val="afd"/>
        <w:spacing w:line="360" w:lineRule="auto"/>
        <w:rPr>
          <w:rFonts w:ascii="Times New Roman" w:hAnsi="Times New Roman"/>
          <w:b/>
          <w:sz w:val="28"/>
          <w:szCs w:val="28"/>
        </w:rPr>
      </w:pPr>
    </w:p>
    <w:p w:rsidR="00DB630D" w:rsidRDefault="00DB630D" w:rsidP="00BC1A8E">
      <w:pPr>
        <w:pStyle w:val="afd"/>
        <w:spacing w:line="360" w:lineRule="auto"/>
        <w:rPr>
          <w:rFonts w:ascii="Times New Roman" w:hAnsi="Times New Roman"/>
          <w:b/>
          <w:sz w:val="28"/>
          <w:szCs w:val="28"/>
        </w:rPr>
      </w:pPr>
    </w:p>
    <w:p w:rsidR="00DB630D" w:rsidRDefault="00DB630D" w:rsidP="00BC1A8E">
      <w:pPr>
        <w:pStyle w:val="afd"/>
        <w:spacing w:line="360" w:lineRule="auto"/>
        <w:rPr>
          <w:rFonts w:ascii="Times New Roman" w:hAnsi="Times New Roman"/>
          <w:b/>
          <w:sz w:val="28"/>
          <w:szCs w:val="28"/>
        </w:rPr>
      </w:pPr>
    </w:p>
    <w:p w:rsidR="00DB630D" w:rsidRDefault="00DB630D" w:rsidP="00BC1A8E">
      <w:pPr>
        <w:pStyle w:val="afd"/>
        <w:spacing w:line="360" w:lineRule="auto"/>
        <w:rPr>
          <w:rFonts w:ascii="Times New Roman" w:hAnsi="Times New Roman"/>
          <w:b/>
          <w:sz w:val="28"/>
          <w:szCs w:val="28"/>
        </w:rPr>
      </w:pPr>
    </w:p>
    <w:p w:rsidR="00DB630D" w:rsidRDefault="00BC1A8E" w:rsidP="00D92A92">
      <w:pPr>
        <w:pStyle w:val="afd"/>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d"/>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d"/>
        <w:spacing w:line="360" w:lineRule="auto"/>
        <w:ind w:firstLine="708"/>
        <w:jc w:val="both"/>
      </w:pPr>
    </w:p>
    <w:p w:rsidR="00BC1A8E" w:rsidRPr="00233A04" w:rsidRDefault="00BC1A8E" w:rsidP="00BC1A8E">
      <w:pPr>
        <w:pStyle w:val="afd"/>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d"/>
        <w:spacing w:line="360" w:lineRule="auto"/>
        <w:ind w:firstLine="708"/>
        <w:jc w:val="both"/>
        <w:rPr>
          <w:rFonts w:ascii="Times New Roman" w:hAnsi="Times New Roman"/>
          <w:sz w:val="28"/>
          <w:szCs w:val="28"/>
        </w:rPr>
      </w:pPr>
      <w:r w:rsidRPr="00D71781">
        <w:rPr>
          <w:rFonts w:ascii="Times New Roman" w:hAnsi="Times New Roman"/>
          <w:sz w:val="28"/>
          <w:szCs w:val="28"/>
        </w:rPr>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d"/>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d"/>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d"/>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d"/>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d"/>
        <w:spacing w:line="360" w:lineRule="auto"/>
        <w:rPr>
          <w:rFonts w:ascii="Times New Roman" w:hAnsi="Times New Roman"/>
          <w:b/>
          <w:sz w:val="28"/>
          <w:szCs w:val="28"/>
        </w:rPr>
      </w:pPr>
    </w:p>
    <w:p w:rsidR="00BC1A8E" w:rsidRDefault="00BC1A8E" w:rsidP="00D92A92">
      <w:pPr>
        <w:pStyle w:val="afd"/>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d"/>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d"/>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d"/>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d"/>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d"/>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d"/>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d"/>
        <w:spacing w:line="360" w:lineRule="auto"/>
        <w:rPr>
          <w:rFonts w:ascii="Times New Roman" w:hAnsi="Times New Roman"/>
          <w:b/>
          <w:sz w:val="28"/>
          <w:szCs w:val="28"/>
        </w:rPr>
      </w:pPr>
    </w:p>
    <w:p w:rsidR="00BC1A8E" w:rsidRPr="003E4D41" w:rsidRDefault="00BC1A8E" w:rsidP="00BC1A8E">
      <w:pPr>
        <w:pStyle w:val="afd"/>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d"/>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d"/>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d"/>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d"/>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d"/>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d"/>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d"/>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d"/>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d"/>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d"/>
        <w:spacing w:line="360" w:lineRule="auto"/>
        <w:jc w:val="center"/>
        <w:rPr>
          <w:rFonts w:ascii="Times New Roman" w:hAnsi="Times New Roman"/>
          <w:b/>
          <w:i/>
          <w:sz w:val="28"/>
          <w:szCs w:val="28"/>
        </w:rPr>
      </w:pPr>
    </w:p>
    <w:p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d"/>
        <w:spacing w:line="360" w:lineRule="auto"/>
        <w:jc w:val="center"/>
        <w:rPr>
          <w:rFonts w:ascii="Times New Roman" w:hAnsi="Times New Roman"/>
          <w:bCs/>
          <w:i/>
          <w:kern w:val="2"/>
          <w:sz w:val="28"/>
          <w:szCs w:val="28"/>
        </w:rPr>
      </w:pPr>
    </w:p>
    <w:p w:rsidR="00BC1A8E" w:rsidRPr="00BE2403" w:rsidRDefault="00BC1A8E" w:rsidP="00BC1A8E">
      <w:pPr>
        <w:pStyle w:val="afd"/>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d"/>
        <w:spacing w:line="360" w:lineRule="auto"/>
        <w:jc w:val="center"/>
        <w:rPr>
          <w:rFonts w:ascii="Times New Roman" w:hAnsi="Times New Roman"/>
          <w:b/>
          <w:i/>
          <w:sz w:val="28"/>
          <w:szCs w:val="28"/>
        </w:rPr>
      </w:pPr>
    </w:p>
    <w:p w:rsidR="00BF4A30" w:rsidRDefault="00BF4A30" w:rsidP="00BC1A8E">
      <w:pPr>
        <w:pStyle w:val="afd"/>
        <w:spacing w:line="360" w:lineRule="auto"/>
        <w:jc w:val="center"/>
        <w:rPr>
          <w:rFonts w:ascii="Times New Roman" w:hAnsi="Times New Roman"/>
          <w:b/>
          <w:i/>
          <w:sz w:val="28"/>
          <w:szCs w:val="28"/>
        </w:rPr>
      </w:pPr>
    </w:p>
    <w:p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d"/>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d"/>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d"/>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d"/>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d"/>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d"/>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d"/>
        <w:spacing w:line="360" w:lineRule="auto"/>
        <w:rPr>
          <w:rFonts w:ascii="Times New Roman" w:hAnsi="Times New Roman"/>
          <w:b/>
          <w:sz w:val="28"/>
          <w:szCs w:val="28"/>
        </w:rPr>
      </w:pPr>
    </w:p>
    <w:p w:rsidR="00BC1A8E" w:rsidRPr="003E4D41" w:rsidRDefault="00BC1A8E" w:rsidP="00BC1A8E">
      <w:pPr>
        <w:pStyle w:val="afd"/>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d"/>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d"/>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d"/>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d"/>
        <w:spacing w:line="360" w:lineRule="auto"/>
        <w:jc w:val="center"/>
        <w:rPr>
          <w:rFonts w:ascii="Times New Roman" w:hAnsi="Times New Roman"/>
          <w:b/>
          <w:i/>
          <w:sz w:val="28"/>
          <w:szCs w:val="28"/>
        </w:rPr>
      </w:pPr>
    </w:p>
    <w:p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4"/>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d"/>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d"/>
        <w:spacing w:line="360" w:lineRule="auto"/>
        <w:ind w:firstLine="708"/>
        <w:jc w:val="both"/>
        <w:rPr>
          <w:rFonts w:ascii="Times New Roman" w:hAnsi="Times New Roman"/>
          <w:iCs/>
          <w:sz w:val="28"/>
          <w:szCs w:val="28"/>
        </w:rPr>
      </w:pPr>
      <w:r w:rsidRPr="00317985">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d"/>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d"/>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d"/>
        <w:spacing w:line="360" w:lineRule="auto"/>
        <w:jc w:val="center"/>
        <w:rPr>
          <w:rFonts w:ascii="Times New Roman" w:hAnsi="Times New Roman"/>
          <w:b/>
          <w:i/>
          <w:sz w:val="28"/>
          <w:szCs w:val="28"/>
        </w:rPr>
      </w:pPr>
    </w:p>
    <w:p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d"/>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d"/>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d"/>
        <w:spacing w:line="360" w:lineRule="auto"/>
        <w:jc w:val="center"/>
        <w:rPr>
          <w:rFonts w:ascii="Times New Roman" w:hAnsi="Times New Roman"/>
          <w:b/>
          <w:i/>
          <w:sz w:val="28"/>
          <w:szCs w:val="28"/>
        </w:rPr>
      </w:pPr>
    </w:p>
    <w:p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d"/>
        <w:spacing w:line="360" w:lineRule="auto"/>
        <w:jc w:val="center"/>
        <w:rPr>
          <w:rFonts w:ascii="Times New Roman" w:hAnsi="Times New Roman"/>
          <w:b/>
          <w:i/>
          <w:iCs/>
          <w:sz w:val="28"/>
          <w:szCs w:val="28"/>
        </w:rPr>
      </w:pPr>
    </w:p>
    <w:p w:rsidR="00BC1A8E" w:rsidRPr="00791D4A" w:rsidRDefault="00BC1A8E" w:rsidP="00BC1A8E">
      <w:pPr>
        <w:pStyle w:val="afd"/>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d"/>
        <w:spacing w:line="360" w:lineRule="auto"/>
        <w:jc w:val="center"/>
        <w:rPr>
          <w:rFonts w:ascii="Times New Roman" w:hAnsi="Times New Roman"/>
          <w:b/>
          <w:sz w:val="28"/>
          <w:szCs w:val="28"/>
        </w:rPr>
      </w:pPr>
    </w:p>
    <w:p w:rsidR="00BC1A8E" w:rsidRPr="00791D4A"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d"/>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d"/>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d"/>
        <w:spacing w:line="360" w:lineRule="auto"/>
        <w:jc w:val="center"/>
        <w:rPr>
          <w:rFonts w:ascii="Times New Roman" w:hAnsi="Times New Roman"/>
          <w:b/>
          <w:bCs/>
          <w:i/>
          <w:sz w:val="28"/>
          <w:szCs w:val="28"/>
        </w:rPr>
      </w:pPr>
    </w:p>
    <w:p w:rsidR="00BC1A8E" w:rsidRPr="00FA4ECF" w:rsidRDefault="00BC1A8E" w:rsidP="00BC1A8E">
      <w:pPr>
        <w:pStyle w:val="afd"/>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d"/>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d"/>
        <w:spacing w:line="360" w:lineRule="auto"/>
        <w:jc w:val="center"/>
        <w:rPr>
          <w:rFonts w:ascii="Times New Roman" w:hAnsi="Times New Roman"/>
          <w:b/>
          <w:i/>
          <w:sz w:val="28"/>
          <w:szCs w:val="28"/>
        </w:rPr>
      </w:pPr>
    </w:p>
    <w:p w:rsidR="00BC1A8E" w:rsidRPr="0076568B" w:rsidRDefault="00BC1A8E" w:rsidP="00BC1A8E">
      <w:pPr>
        <w:pStyle w:val="afd"/>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d"/>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d"/>
        <w:spacing w:line="360" w:lineRule="auto"/>
        <w:jc w:val="center"/>
        <w:rPr>
          <w:rFonts w:ascii="Times New Roman" w:hAnsi="Times New Roman"/>
          <w:b/>
          <w:sz w:val="28"/>
          <w:szCs w:val="28"/>
        </w:rPr>
      </w:pPr>
    </w:p>
    <w:p w:rsidR="00BC1A8E" w:rsidRPr="00565097"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d"/>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d"/>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C1A8E">
      <w:pPr>
        <w:pStyle w:val="afd"/>
        <w:spacing w:line="360" w:lineRule="auto"/>
        <w:jc w:val="center"/>
        <w:rPr>
          <w:rFonts w:ascii="Times New Roman" w:hAnsi="Times New Roman"/>
          <w:b/>
          <w:sz w:val="28"/>
          <w:szCs w:val="28"/>
        </w:rPr>
      </w:pPr>
    </w:p>
    <w:p w:rsidR="00DB630D" w:rsidRDefault="00DB630D"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d"/>
        <w:tabs>
          <w:tab w:val="left" w:pos="5510"/>
        </w:tabs>
        <w:spacing w:line="360" w:lineRule="auto"/>
        <w:jc w:val="center"/>
        <w:rPr>
          <w:rFonts w:ascii="Times New Roman" w:hAnsi="Times New Roman"/>
          <w:b/>
          <w:i/>
          <w:sz w:val="28"/>
          <w:szCs w:val="28"/>
        </w:rPr>
      </w:pPr>
    </w:p>
    <w:p w:rsidR="00BC1A8E" w:rsidRPr="00C17E8F" w:rsidRDefault="00BC1A8E" w:rsidP="00BC1A8E">
      <w:pPr>
        <w:pStyle w:val="afd"/>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d"/>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d"/>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d"/>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d"/>
        <w:spacing w:line="360" w:lineRule="auto"/>
        <w:jc w:val="center"/>
        <w:rPr>
          <w:rFonts w:ascii="Times New Roman" w:hAnsi="Times New Roman"/>
          <w:b/>
          <w:i/>
          <w:sz w:val="28"/>
          <w:szCs w:val="28"/>
        </w:rPr>
      </w:pPr>
    </w:p>
    <w:p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r w:rsidRPr="006450B9">
        <w:rPr>
          <w:szCs w:val="28"/>
        </w:rPr>
        <w:t xml:space="preserve">Приготовление блюда. </w:t>
      </w:r>
    </w:p>
    <w:p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C1A8E">
      <w:pPr>
        <w:pStyle w:val="afd"/>
        <w:spacing w:line="360" w:lineRule="auto"/>
        <w:jc w:val="center"/>
        <w:rPr>
          <w:rFonts w:ascii="Times New Roman" w:hAnsi="Times New Roman"/>
          <w:b/>
          <w:i/>
          <w:sz w:val="28"/>
          <w:szCs w:val="28"/>
        </w:rPr>
      </w:pPr>
    </w:p>
    <w:p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d"/>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d"/>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d"/>
      </w:pPr>
    </w:p>
    <w:p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d"/>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d"/>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d"/>
        <w:spacing w:line="360" w:lineRule="auto"/>
        <w:ind w:left="-567"/>
        <w:jc w:val="center"/>
        <w:rPr>
          <w:rFonts w:ascii="Times New Roman" w:hAnsi="Times New Roman"/>
          <w:b/>
          <w:i/>
          <w:sz w:val="28"/>
          <w:szCs w:val="28"/>
        </w:rPr>
      </w:pPr>
    </w:p>
    <w:p w:rsidR="00BC1A8E" w:rsidRDefault="00BC1A8E" w:rsidP="00BC1A8E">
      <w:pPr>
        <w:pStyle w:val="afd"/>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d"/>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d"/>
        <w:spacing w:line="360" w:lineRule="auto"/>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d"/>
      </w:pPr>
    </w:p>
    <w:p w:rsidR="00BC1A8E" w:rsidRPr="005B1A70" w:rsidRDefault="00BC1A8E" w:rsidP="00BC1A8E">
      <w:pPr>
        <w:pStyle w:val="afd"/>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d"/>
        <w:spacing w:line="360" w:lineRule="auto"/>
        <w:jc w:val="center"/>
        <w:rPr>
          <w:rFonts w:ascii="Times New Roman" w:hAnsi="Times New Roman"/>
          <w:b/>
          <w:i/>
          <w:sz w:val="28"/>
          <w:szCs w:val="28"/>
        </w:rPr>
      </w:pPr>
    </w:p>
    <w:p w:rsidR="00BC1A8E" w:rsidRPr="00FD6EE4" w:rsidRDefault="00BC1A8E" w:rsidP="00BC1A8E">
      <w:pPr>
        <w:pStyle w:val="afd"/>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d"/>
      </w:pPr>
    </w:p>
    <w:p w:rsidR="00BC1A8E" w:rsidRPr="00FF76FF" w:rsidRDefault="00BC1A8E" w:rsidP="00BC1A8E">
      <w:pPr>
        <w:pStyle w:val="afd"/>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d"/>
      </w:pPr>
    </w:p>
    <w:p w:rsidR="00BC1A8E" w:rsidRPr="007E2D16" w:rsidRDefault="00BC1A8E" w:rsidP="00BC1A8E">
      <w:pPr>
        <w:pStyle w:val="afd"/>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а. Знание 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4"/>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d"/>
      </w:pPr>
    </w:p>
    <w:p w:rsidR="00BC1A8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d"/>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AA4C5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d"/>
        <w:spacing w:line="360" w:lineRule="auto"/>
        <w:jc w:val="center"/>
        <w:rPr>
          <w:rFonts w:ascii="Times New Roman" w:hAnsi="Times New Roman"/>
          <w:b/>
          <w:i/>
          <w:sz w:val="28"/>
          <w:szCs w:val="28"/>
        </w:rPr>
      </w:pPr>
    </w:p>
    <w:p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d"/>
        <w:spacing w:line="360" w:lineRule="auto"/>
        <w:jc w:val="center"/>
        <w:rPr>
          <w:rFonts w:ascii="Times New Roman" w:hAnsi="Times New Roman"/>
          <w:b/>
          <w:i/>
          <w:sz w:val="28"/>
          <w:szCs w:val="28"/>
        </w:rPr>
      </w:pPr>
    </w:p>
    <w:p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C1A8E">
      <w:pPr>
        <w:pStyle w:val="aff1"/>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d"/>
      </w:pPr>
    </w:p>
    <w:p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d"/>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d"/>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d"/>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11E50" w:rsidRDefault="00BC1A8E" w:rsidP="00BC1A8E">
      <w:pPr>
        <w:pStyle w:val="afd"/>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d"/>
        <w:spacing w:line="360" w:lineRule="auto"/>
        <w:jc w:val="center"/>
        <w:rPr>
          <w:rFonts w:ascii="Times New Roman" w:hAnsi="Times New Roman"/>
          <w:b/>
          <w:i/>
          <w:sz w:val="28"/>
          <w:szCs w:val="28"/>
        </w:rPr>
      </w:pPr>
    </w:p>
    <w:p w:rsidR="00DB630D" w:rsidRDefault="00DB630D" w:rsidP="00BC1A8E">
      <w:pPr>
        <w:pStyle w:val="afd"/>
        <w:spacing w:line="360" w:lineRule="auto"/>
        <w:jc w:val="center"/>
        <w:rPr>
          <w:rFonts w:ascii="Times New Roman" w:hAnsi="Times New Roman"/>
          <w:b/>
          <w:i/>
          <w:sz w:val="28"/>
          <w:szCs w:val="28"/>
        </w:rPr>
      </w:pPr>
    </w:p>
    <w:p w:rsidR="00BC1A8E" w:rsidRPr="00D11E50" w:rsidRDefault="00BC1A8E" w:rsidP="00BC1A8E">
      <w:pPr>
        <w:pStyle w:val="afd"/>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d"/>
        <w:spacing w:line="360" w:lineRule="auto"/>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BC1A8E" w:rsidRPr="00EF002E" w:rsidRDefault="00BC1A8E" w:rsidP="00BC1A8E">
      <w:pPr>
        <w:pStyle w:val="afd"/>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C1A8E">
      <w:pPr>
        <w:pStyle w:val="afd"/>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d"/>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1"/>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1"/>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1"/>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1"/>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1"/>
        <w:spacing w:line="36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1"/>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1"/>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C1A8E">
      <w:pPr>
        <w:pStyle w:val="aff1"/>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C1A8E">
      <w:pPr>
        <w:pStyle w:val="afd"/>
        <w:spacing w:line="360" w:lineRule="auto"/>
        <w:jc w:val="center"/>
        <w:rPr>
          <w:rFonts w:ascii="Times New Roman" w:hAnsi="Times New Roman"/>
          <w:b/>
          <w:bCs/>
          <w:i/>
          <w:sz w:val="28"/>
          <w:szCs w:val="28"/>
        </w:rPr>
      </w:pPr>
    </w:p>
    <w:p w:rsidR="00BC1A8E" w:rsidRPr="00021290" w:rsidRDefault="00BC1A8E" w:rsidP="00BC1A8E">
      <w:pPr>
        <w:pStyle w:val="afd"/>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d"/>
        <w:spacing w:line="360" w:lineRule="auto"/>
        <w:jc w:val="center"/>
        <w:rPr>
          <w:rFonts w:ascii="Times New Roman" w:hAnsi="Times New Roman"/>
          <w:b/>
          <w:i/>
          <w:sz w:val="28"/>
          <w:szCs w:val="28"/>
        </w:rPr>
      </w:pPr>
    </w:p>
    <w:p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d"/>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d"/>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d"/>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DB630D">
      <w:pPr>
        <w:pStyle w:val="afd"/>
      </w:pPr>
    </w:p>
    <w:p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d"/>
      </w:pPr>
    </w:p>
    <w:p w:rsidR="00BC1A8E" w:rsidRPr="00021290" w:rsidRDefault="00BC1A8E" w:rsidP="00BC1A8E">
      <w:pPr>
        <w:pStyle w:val="afd"/>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d"/>
        <w:spacing w:line="360" w:lineRule="auto"/>
        <w:jc w:val="both"/>
        <w:rPr>
          <w:rFonts w:ascii="Times New Roman" w:hAnsi="Times New Roman"/>
          <w:i/>
          <w:sz w:val="28"/>
          <w:szCs w:val="28"/>
        </w:rPr>
      </w:pPr>
    </w:p>
    <w:p w:rsidR="00BC1A8E" w:rsidRPr="00317985" w:rsidRDefault="00BC1A8E" w:rsidP="00BC1A8E">
      <w:pPr>
        <w:pStyle w:val="afd"/>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d"/>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d"/>
        <w:spacing w:line="360" w:lineRule="auto"/>
        <w:ind w:firstLine="708"/>
        <w:jc w:val="both"/>
        <w:rPr>
          <w:rFonts w:ascii="Times New Roman" w:hAnsi="Times New Roman"/>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d"/>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d"/>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d"/>
        <w:spacing w:line="360" w:lineRule="auto"/>
        <w:jc w:val="center"/>
        <w:rPr>
          <w:rFonts w:ascii="Times New Roman" w:hAnsi="Times New Roman"/>
          <w:b/>
          <w:sz w:val="28"/>
          <w:szCs w:val="28"/>
        </w:rPr>
      </w:pP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d"/>
        <w:spacing w:line="360" w:lineRule="auto"/>
        <w:jc w:val="center"/>
        <w:rPr>
          <w:rFonts w:ascii="Times New Roman" w:hAnsi="Times New Roman"/>
          <w:b/>
          <w:sz w:val="28"/>
          <w:szCs w:val="28"/>
        </w:rPr>
      </w:pPr>
    </w:p>
    <w:p w:rsidR="00BC1A8E"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d"/>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d"/>
        <w:spacing w:line="360" w:lineRule="auto"/>
        <w:ind w:firstLine="708"/>
        <w:jc w:val="both"/>
        <w:rPr>
          <w:rFonts w:ascii="Times New Roman" w:hAnsi="Times New Roman"/>
          <w:sz w:val="28"/>
          <w:szCs w:val="28"/>
        </w:rPr>
      </w:pPr>
      <w:r w:rsidRPr="00354A4A">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d"/>
        <w:spacing w:line="360" w:lineRule="auto"/>
        <w:jc w:val="center"/>
        <w:rPr>
          <w:rFonts w:ascii="Times New Roman" w:hAnsi="Times New Roman"/>
          <w:b/>
          <w:i/>
          <w:sz w:val="28"/>
          <w:szCs w:val="28"/>
        </w:rPr>
      </w:pPr>
    </w:p>
    <w:p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d"/>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d"/>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d"/>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d"/>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d"/>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d"/>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d"/>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d"/>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d"/>
      </w:pPr>
    </w:p>
    <w:p w:rsidR="00BC1A8E" w:rsidRPr="00347065" w:rsidRDefault="00BC1A8E" w:rsidP="007E7ABF">
      <w:pPr>
        <w:pStyle w:val="afd"/>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d"/>
        <w:spacing w:line="360" w:lineRule="auto"/>
        <w:ind w:left="708"/>
        <w:rPr>
          <w:rFonts w:ascii="Times New Roman" w:hAnsi="Times New Roman"/>
          <w:b/>
          <w:sz w:val="28"/>
          <w:szCs w:val="28"/>
        </w:rPr>
      </w:pPr>
    </w:p>
    <w:p w:rsidR="00DA4904"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d"/>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d"/>
        <w:spacing w:line="360" w:lineRule="auto"/>
        <w:rPr>
          <w:rFonts w:ascii="Times New Roman" w:hAnsi="Times New Roman"/>
          <w:b/>
          <w:sz w:val="28"/>
          <w:szCs w:val="28"/>
        </w:rPr>
      </w:pPr>
    </w:p>
    <w:p w:rsidR="00DA4904" w:rsidRDefault="00DA4904" w:rsidP="00DA4904">
      <w:pPr>
        <w:pStyle w:val="afd"/>
        <w:spacing w:line="360" w:lineRule="auto"/>
        <w:rPr>
          <w:rFonts w:ascii="Times New Roman" w:hAnsi="Times New Roman"/>
          <w:b/>
          <w:sz w:val="28"/>
          <w:szCs w:val="28"/>
        </w:rPr>
      </w:pPr>
    </w:p>
    <w:p w:rsidR="00BC1A8E" w:rsidRPr="00317985" w:rsidRDefault="00BC1A8E" w:rsidP="00DA4904">
      <w:pPr>
        <w:pStyle w:val="afd"/>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d"/>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d"/>
        <w:spacing w:line="360" w:lineRule="auto"/>
        <w:rPr>
          <w:rFonts w:ascii="Times New Roman" w:hAnsi="Times New Roman"/>
          <w:b/>
          <w:sz w:val="28"/>
          <w:szCs w:val="28"/>
        </w:rPr>
      </w:pPr>
    </w:p>
    <w:p w:rsidR="00BC1A8E" w:rsidRPr="00317985" w:rsidRDefault="00BC1A8E" w:rsidP="00DA4904">
      <w:pPr>
        <w:pStyle w:val="afd"/>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d"/>
        <w:spacing w:line="360" w:lineRule="auto"/>
        <w:ind w:firstLine="708"/>
        <w:jc w:val="both"/>
        <w:rPr>
          <w:rFonts w:ascii="Times New Roman" w:hAnsi="Times New Roman"/>
          <w:sz w:val="28"/>
          <w:szCs w:val="28"/>
        </w:rPr>
      </w:pPr>
    </w:p>
    <w:p w:rsidR="00DA4904" w:rsidRDefault="00DA4904" w:rsidP="00BC1A8E">
      <w:pPr>
        <w:pStyle w:val="afd"/>
        <w:spacing w:line="360" w:lineRule="auto"/>
        <w:ind w:firstLine="708"/>
        <w:jc w:val="both"/>
        <w:rPr>
          <w:rFonts w:ascii="Times New Roman" w:hAnsi="Times New Roman"/>
          <w:sz w:val="28"/>
          <w:szCs w:val="28"/>
        </w:rPr>
      </w:pPr>
    </w:p>
    <w:p w:rsidR="00DA4904" w:rsidRPr="00317985" w:rsidRDefault="00DA4904" w:rsidP="00BC1A8E">
      <w:pPr>
        <w:pStyle w:val="afd"/>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BC1A8E" w:rsidRPr="00DA4904" w:rsidTr="00BC1A8E">
        <w:tc>
          <w:tcPr>
            <w:tcW w:w="4503" w:type="dxa"/>
          </w:tcPr>
          <w:p w:rsidR="00BC1A8E" w:rsidRPr="00DA4904" w:rsidRDefault="00BC1A8E" w:rsidP="00DA4904">
            <w:pPr>
              <w:pStyle w:val="afd"/>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d"/>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d"/>
              <w:rPr>
                <w:rFonts w:ascii="Times New Roman" w:hAnsi="Times New Roman"/>
                <w:sz w:val="28"/>
              </w:rPr>
            </w:pPr>
            <w:r w:rsidRPr="00DA4904">
              <w:rPr>
                <w:rFonts w:ascii="Times New Roman" w:hAnsi="Times New Roman"/>
                <w:sz w:val="28"/>
              </w:rPr>
              <w:t xml:space="preserve">психокоррекционные занятия, </w:t>
            </w:r>
          </w:p>
          <w:p w:rsidR="00BC1A8E" w:rsidRPr="00DA4904" w:rsidRDefault="00BC1A8E" w:rsidP="00DA4904">
            <w:pPr>
              <w:pStyle w:val="afd"/>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d"/>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d"/>
              <w:rPr>
                <w:rFonts w:ascii="Times New Roman" w:hAnsi="Times New Roman"/>
                <w:sz w:val="28"/>
              </w:rPr>
            </w:pPr>
          </w:p>
        </w:tc>
      </w:tr>
      <w:tr w:rsidR="00BC1A8E" w:rsidRPr="00DA4904" w:rsidTr="00BC1A8E">
        <w:tc>
          <w:tcPr>
            <w:tcW w:w="4503"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d"/>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d"/>
              <w:rPr>
                <w:rFonts w:ascii="Times New Roman" w:hAnsi="Times New Roman"/>
                <w:sz w:val="28"/>
              </w:rPr>
            </w:pPr>
          </w:p>
        </w:tc>
      </w:tr>
      <w:tr w:rsidR="00BC1A8E" w:rsidRPr="00DA4904" w:rsidTr="00BC1A8E">
        <w:tc>
          <w:tcPr>
            <w:tcW w:w="4503"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d"/>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d"/>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d"/>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d"/>
              <w:rPr>
                <w:rFonts w:ascii="Times New Roman" w:hAnsi="Times New Roman"/>
                <w:sz w:val="28"/>
              </w:rPr>
            </w:pPr>
          </w:p>
        </w:tc>
      </w:tr>
      <w:tr w:rsidR="00BC1A8E" w:rsidRPr="00DA4904" w:rsidTr="00BC1A8E">
        <w:tc>
          <w:tcPr>
            <w:tcW w:w="4503"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BC1A8E" w:rsidRPr="00DA4904" w:rsidRDefault="00BC1A8E" w:rsidP="00DA4904">
            <w:pPr>
              <w:pStyle w:val="afd"/>
              <w:rPr>
                <w:rFonts w:ascii="Times New Roman" w:hAnsi="Times New Roman"/>
                <w:sz w:val="28"/>
              </w:rPr>
            </w:pPr>
          </w:p>
        </w:tc>
        <w:tc>
          <w:tcPr>
            <w:tcW w:w="5062"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d"/>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d"/>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d"/>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d"/>
              <w:rPr>
                <w:rFonts w:ascii="Times New Roman" w:hAnsi="Times New Roman"/>
                <w:sz w:val="28"/>
              </w:rPr>
            </w:pPr>
          </w:p>
        </w:tc>
      </w:tr>
      <w:tr w:rsidR="00BC1A8E" w:rsidRPr="00DA4904" w:rsidTr="00BC1A8E">
        <w:tc>
          <w:tcPr>
            <w:tcW w:w="4503"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d"/>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d"/>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d"/>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d"/>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d"/>
              <w:rPr>
                <w:rFonts w:ascii="Times New Roman" w:hAnsi="Times New Roman"/>
                <w:sz w:val="28"/>
              </w:rPr>
            </w:pPr>
          </w:p>
        </w:tc>
      </w:tr>
      <w:tr w:rsidR="00BC1A8E" w:rsidRPr="00DA4904" w:rsidTr="00BC1A8E">
        <w:tc>
          <w:tcPr>
            <w:tcW w:w="4503"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d"/>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d"/>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d"/>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d"/>
        <w:spacing w:line="360" w:lineRule="auto"/>
        <w:jc w:val="both"/>
        <w:rPr>
          <w:rFonts w:ascii="Times New Roman" w:hAnsi="Times New Roman"/>
          <w:sz w:val="28"/>
          <w:szCs w:val="28"/>
        </w:rPr>
      </w:pPr>
    </w:p>
    <w:p w:rsidR="00BC1A8E" w:rsidRDefault="00BC1A8E" w:rsidP="00BC1A8E">
      <w:pPr>
        <w:pStyle w:val="afd"/>
        <w:spacing w:line="360" w:lineRule="auto"/>
        <w:rPr>
          <w:rFonts w:ascii="Times New Roman" w:hAnsi="Times New Roman"/>
          <w:b/>
          <w:sz w:val="28"/>
          <w:szCs w:val="28"/>
        </w:rPr>
      </w:pPr>
    </w:p>
    <w:p w:rsidR="00BC1A8E"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d"/>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d"/>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d"/>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80D6C">
      <w:pPr>
        <w:pStyle w:val="afd"/>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d"/>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d"/>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d"/>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d"/>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d"/>
              <w:rPr>
                <w:b/>
              </w:rPr>
            </w:pPr>
          </w:p>
          <w:p w:rsidR="00BC1A8E" w:rsidRPr="0038678E" w:rsidRDefault="00BC1A8E" w:rsidP="00B80D6C">
            <w:pPr>
              <w:pStyle w:val="afd"/>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d"/>
              <w:rPr>
                <w:b/>
              </w:rPr>
            </w:pPr>
          </w:p>
          <w:p w:rsidR="00BC1A8E" w:rsidRPr="0038678E" w:rsidRDefault="00BC1A8E" w:rsidP="00B80D6C">
            <w:pPr>
              <w:pStyle w:val="afd"/>
              <w:jc w:val="right"/>
              <w:rPr>
                <w:b/>
              </w:rPr>
            </w:pPr>
            <w:r w:rsidRPr="0038678E">
              <w:rPr>
                <w:b/>
              </w:rPr>
              <w:t xml:space="preserve">Классы </w:t>
            </w:r>
          </w:p>
          <w:p w:rsidR="00BC1A8E" w:rsidRPr="0038678E" w:rsidRDefault="00BC1A8E" w:rsidP="00B80D6C">
            <w:pPr>
              <w:pStyle w:val="afd"/>
              <w:rPr>
                <w:b/>
              </w:rPr>
            </w:pPr>
            <w:r w:rsidRPr="0038678E">
              <w:rPr>
                <w:b/>
              </w:rPr>
              <w:t xml:space="preserve">Учебные </w:t>
            </w:r>
          </w:p>
          <w:p w:rsidR="00BC1A8E" w:rsidRPr="0038678E" w:rsidRDefault="00BC1A8E" w:rsidP="00B80D6C">
            <w:pPr>
              <w:pStyle w:val="afd"/>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d"/>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d"/>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d"/>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d"/>
            </w:pPr>
          </w:p>
        </w:tc>
        <w:tc>
          <w:tcPr>
            <w:tcW w:w="996" w:type="dxa"/>
            <w:tcBorders>
              <w:top w:val="single" w:sz="4" w:space="0" w:color="000000"/>
            </w:tcBorders>
            <w:hideMark/>
          </w:tcPr>
          <w:p w:rsidR="00BC1A8E" w:rsidRPr="004B6FB1" w:rsidRDefault="00BC1A8E" w:rsidP="00B80D6C">
            <w:pPr>
              <w:pStyle w:val="afd"/>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d"/>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d"/>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d"/>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d"/>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d"/>
            </w:pPr>
          </w:p>
        </w:tc>
      </w:tr>
      <w:tr w:rsidR="00BC1A8E" w:rsidRPr="004B6FB1" w:rsidTr="00B80D6C">
        <w:tc>
          <w:tcPr>
            <w:tcW w:w="10032" w:type="dxa"/>
            <w:gridSpan w:val="8"/>
            <w:shd w:val="clear" w:color="auto" w:fill="BFBFBF"/>
            <w:hideMark/>
          </w:tcPr>
          <w:p w:rsidR="00BC1A8E" w:rsidRPr="004B6FB1" w:rsidRDefault="00BC1A8E" w:rsidP="00B80D6C">
            <w:pPr>
              <w:pStyle w:val="afd"/>
              <w:jc w:val="center"/>
              <w:rPr>
                <w:i/>
              </w:rPr>
            </w:pPr>
            <w:r w:rsidRPr="004B6FB1">
              <w:rPr>
                <w:i/>
                <w:lang w:val="en-US"/>
              </w:rPr>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d"/>
            </w:pPr>
            <w:r w:rsidRPr="00A01004">
              <w:t>1. Язык и речевая практика</w:t>
            </w:r>
          </w:p>
        </w:tc>
        <w:tc>
          <w:tcPr>
            <w:tcW w:w="2691" w:type="dxa"/>
            <w:hideMark/>
          </w:tcPr>
          <w:p w:rsidR="00BC1A8E" w:rsidRPr="00A01004" w:rsidRDefault="00BC1A8E" w:rsidP="00B80D6C">
            <w:pPr>
              <w:pStyle w:val="afd"/>
            </w:pPr>
            <w:r w:rsidRPr="00A01004">
              <w:t>1.1 Речь и альтернативная коммуникация</w:t>
            </w:r>
          </w:p>
        </w:tc>
        <w:tc>
          <w:tcPr>
            <w:tcW w:w="996" w:type="dxa"/>
            <w:hideMark/>
          </w:tcPr>
          <w:p w:rsidR="00BC1A8E" w:rsidRPr="00A01004" w:rsidRDefault="00BC1A8E" w:rsidP="00B80D6C">
            <w:pPr>
              <w:pStyle w:val="afd"/>
              <w:jc w:val="center"/>
            </w:pPr>
            <w:r>
              <w:t>99</w:t>
            </w:r>
          </w:p>
        </w:tc>
        <w:tc>
          <w:tcPr>
            <w:tcW w:w="851" w:type="dxa"/>
            <w:hideMark/>
          </w:tcPr>
          <w:p w:rsidR="00BC1A8E" w:rsidRPr="00A01004" w:rsidRDefault="00BC1A8E" w:rsidP="00B80D6C">
            <w:pPr>
              <w:pStyle w:val="afd"/>
              <w:jc w:val="center"/>
            </w:pPr>
            <w:r>
              <w:t>102</w:t>
            </w:r>
          </w:p>
        </w:tc>
        <w:tc>
          <w:tcPr>
            <w:tcW w:w="850" w:type="dxa"/>
            <w:hideMark/>
          </w:tcPr>
          <w:p w:rsidR="00BC1A8E" w:rsidRPr="00A01004" w:rsidRDefault="00BC1A8E" w:rsidP="00B80D6C">
            <w:pPr>
              <w:pStyle w:val="afd"/>
              <w:jc w:val="center"/>
            </w:pPr>
            <w:r>
              <w:t>102</w:t>
            </w:r>
          </w:p>
        </w:tc>
        <w:tc>
          <w:tcPr>
            <w:tcW w:w="851" w:type="dxa"/>
            <w:hideMark/>
          </w:tcPr>
          <w:p w:rsidR="00BC1A8E" w:rsidRPr="00A01004" w:rsidRDefault="00BC1A8E" w:rsidP="00B80D6C">
            <w:pPr>
              <w:pStyle w:val="afd"/>
              <w:jc w:val="center"/>
            </w:pPr>
            <w:r>
              <w:t>68</w:t>
            </w:r>
          </w:p>
        </w:tc>
        <w:tc>
          <w:tcPr>
            <w:tcW w:w="850" w:type="dxa"/>
            <w:hideMark/>
          </w:tcPr>
          <w:p w:rsidR="00BC1A8E" w:rsidRPr="00A01004" w:rsidRDefault="00BC1A8E" w:rsidP="00B80D6C">
            <w:pPr>
              <w:pStyle w:val="afd"/>
              <w:jc w:val="center"/>
            </w:pPr>
            <w:r>
              <w:t>68</w:t>
            </w:r>
          </w:p>
        </w:tc>
        <w:tc>
          <w:tcPr>
            <w:tcW w:w="992" w:type="dxa"/>
            <w:hideMark/>
          </w:tcPr>
          <w:p w:rsidR="00BC1A8E" w:rsidRPr="00A01004" w:rsidRDefault="00BC1A8E" w:rsidP="00B80D6C">
            <w:pPr>
              <w:pStyle w:val="afd"/>
              <w:jc w:val="center"/>
            </w:pPr>
            <w:r>
              <w:t>439</w:t>
            </w:r>
          </w:p>
        </w:tc>
      </w:tr>
      <w:tr w:rsidR="00BC1A8E" w:rsidRPr="00A01004" w:rsidTr="00B80D6C">
        <w:tc>
          <w:tcPr>
            <w:tcW w:w="1951" w:type="dxa"/>
            <w:hideMark/>
          </w:tcPr>
          <w:p w:rsidR="00BC1A8E" w:rsidRPr="00A01004" w:rsidRDefault="00BC1A8E" w:rsidP="00B80D6C">
            <w:pPr>
              <w:pStyle w:val="afd"/>
            </w:pPr>
            <w:r w:rsidRPr="00A01004">
              <w:t>2. Математика</w:t>
            </w:r>
          </w:p>
        </w:tc>
        <w:tc>
          <w:tcPr>
            <w:tcW w:w="2691" w:type="dxa"/>
            <w:hideMark/>
          </w:tcPr>
          <w:p w:rsidR="00BC1A8E" w:rsidRPr="00A01004" w:rsidRDefault="00BC1A8E" w:rsidP="00B80D6C">
            <w:pPr>
              <w:pStyle w:val="afd"/>
            </w:pPr>
            <w:r w:rsidRPr="00A01004">
              <w:t>2.1.Математические представления</w:t>
            </w:r>
          </w:p>
        </w:tc>
        <w:tc>
          <w:tcPr>
            <w:tcW w:w="996" w:type="dxa"/>
            <w:hideMark/>
          </w:tcPr>
          <w:p w:rsidR="00BC1A8E" w:rsidRPr="00A01004" w:rsidRDefault="00BC1A8E" w:rsidP="00B80D6C">
            <w:pPr>
              <w:pStyle w:val="afd"/>
              <w:jc w:val="center"/>
            </w:pPr>
            <w:r>
              <w:t>66</w:t>
            </w:r>
          </w:p>
        </w:tc>
        <w:tc>
          <w:tcPr>
            <w:tcW w:w="851" w:type="dxa"/>
            <w:hideMark/>
          </w:tcPr>
          <w:p w:rsidR="00BC1A8E" w:rsidRPr="00A01004" w:rsidRDefault="00BC1A8E" w:rsidP="00B80D6C">
            <w:pPr>
              <w:pStyle w:val="afd"/>
              <w:jc w:val="center"/>
            </w:pPr>
            <w:r>
              <w:t>68</w:t>
            </w:r>
          </w:p>
        </w:tc>
        <w:tc>
          <w:tcPr>
            <w:tcW w:w="850" w:type="dxa"/>
            <w:hideMark/>
          </w:tcPr>
          <w:p w:rsidR="00BC1A8E" w:rsidRPr="00A01004" w:rsidRDefault="00BC1A8E" w:rsidP="00B80D6C">
            <w:pPr>
              <w:pStyle w:val="afd"/>
              <w:jc w:val="center"/>
            </w:pPr>
            <w:r>
              <w:t>68</w:t>
            </w:r>
          </w:p>
        </w:tc>
        <w:tc>
          <w:tcPr>
            <w:tcW w:w="851" w:type="dxa"/>
            <w:hideMark/>
          </w:tcPr>
          <w:p w:rsidR="00BC1A8E" w:rsidRPr="00A01004" w:rsidRDefault="00BC1A8E" w:rsidP="00B80D6C">
            <w:pPr>
              <w:pStyle w:val="afd"/>
              <w:jc w:val="center"/>
            </w:pPr>
            <w:r>
              <w:t>68</w:t>
            </w:r>
          </w:p>
        </w:tc>
        <w:tc>
          <w:tcPr>
            <w:tcW w:w="850" w:type="dxa"/>
            <w:hideMark/>
          </w:tcPr>
          <w:p w:rsidR="00BC1A8E" w:rsidRPr="00A01004" w:rsidRDefault="00BC1A8E" w:rsidP="00B80D6C">
            <w:pPr>
              <w:pStyle w:val="afd"/>
              <w:jc w:val="center"/>
            </w:pPr>
            <w:r>
              <w:t>68</w:t>
            </w:r>
          </w:p>
        </w:tc>
        <w:tc>
          <w:tcPr>
            <w:tcW w:w="992" w:type="dxa"/>
            <w:hideMark/>
          </w:tcPr>
          <w:p w:rsidR="00BC1A8E" w:rsidRPr="00A01004" w:rsidRDefault="00BC1A8E" w:rsidP="00B80D6C">
            <w:pPr>
              <w:pStyle w:val="afd"/>
              <w:jc w:val="center"/>
            </w:pPr>
            <w:r>
              <w:t>338</w:t>
            </w:r>
          </w:p>
        </w:tc>
      </w:tr>
      <w:tr w:rsidR="00BC1A8E" w:rsidRPr="001B2946" w:rsidTr="00B80D6C">
        <w:tc>
          <w:tcPr>
            <w:tcW w:w="1951" w:type="dxa"/>
            <w:vMerge w:val="restart"/>
            <w:hideMark/>
          </w:tcPr>
          <w:p w:rsidR="00BC1A8E" w:rsidRPr="001B2946" w:rsidRDefault="00BC1A8E" w:rsidP="00B80D6C">
            <w:pPr>
              <w:pStyle w:val="afd"/>
            </w:pPr>
            <w:r w:rsidRPr="001B2946">
              <w:t>3. Окружающий мир</w:t>
            </w:r>
          </w:p>
        </w:tc>
        <w:tc>
          <w:tcPr>
            <w:tcW w:w="2691" w:type="dxa"/>
            <w:hideMark/>
          </w:tcPr>
          <w:p w:rsidR="00BC1A8E" w:rsidRPr="001B2946" w:rsidRDefault="00BC1A8E" w:rsidP="00B80D6C">
            <w:pPr>
              <w:pStyle w:val="afd"/>
            </w:pPr>
            <w:r w:rsidRPr="001B2946">
              <w:t>3.1 Окружающий природный  мир</w:t>
            </w:r>
          </w:p>
        </w:tc>
        <w:tc>
          <w:tcPr>
            <w:tcW w:w="996" w:type="dxa"/>
            <w:hideMark/>
          </w:tcPr>
          <w:p w:rsidR="00BC1A8E" w:rsidRPr="001B2946" w:rsidRDefault="00BC1A8E" w:rsidP="00B80D6C">
            <w:pPr>
              <w:pStyle w:val="afd"/>
              <w:jc w:val="center"/>
            </w:pPr>
            <w:r>
              <w:t>66</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992" w:type="dxa"/>
            <w:hideMark/>
          </w:tcPr>
          <w:p w:rsidR="00BC1A8E" w:rsidRPr="001B2946" w:rsidRDefault="00BC1A8E" w:rsidP="00B80D6C">
            <w:pPr>
              <w:pStyle w:val="afd"/>
              <w:jc w:val="center"/>
            </w:pPr>
            <w:r>
              <w:t>338</w:t>
            </w:r>
          </w:p>
        </w:tc>
      </w:tr>
      <w:tr w:rsidR="00BC1A8E" w:rsidRPr="001B2946" w:rsidTr="00B80D6C">
        <w:trPr>
          <w:trHeight w:val="471"/>
        </w:trPr>
        <w:tc>
          <w:tcPr>
            <w:tcW w:w="1951" w:type="dxa"/>
            <w:vMerge/>
            <w:hideMark/>
          </w:tcPr>
          <w:p w:rsidR="00BC1A8E" w:rsidRPr="001B2946" w:rsidRDefault="00BC1A8E" w:rsidP="00B80D6C">
            <w:pPr>
              <w:pStyle w:val="afd"/>
            </w:pPr>
          </w:p>
        </w:tc>
        <w:tc>
          <w:tcPr>
            <w:tcW w:w="2691" w:type="dxa"/>
            <w:hideMark/>
          </w:tcPr>
          <w:p w:rsidR="00BC1A8E" w:rsidRPr="001B2946" w:rsidRDefault="00BC1A8E" w:rsidP="00B80D6C">
            <w:pPr>
              <w:pStyle w:val="afd"/>
              <w:rPr>
                <w:lang w:val="en-US"/>
              </w:rPr>
            </w:pPr>
            <w:r w:rsidRPr="001B2946">
              <w:t>3.2 Человек</w:t>
            </w:r>
          </w:p>
        </w:tc>
        <w:tc>
          <w:tcPr>
            <w:tcW w:w="996" w:type="dxa"/>
            <w:hideMark/>
          </w:tcPr>
          <w:p w:rsidR="00BC1A8E" w:rsidRPr="001B2946" w:rsidRDefault="00BC1A8E" w:rsidP="00B80D6C">
            <w:pPr>
              <w:pStyle w:val="afd"/>
              <w:jc w:val="center"/>
              <w:rPr>
                <w:lang w:val="en-US"/>
              </w:rPr>
            </w:pPr>
            <w:r>
              <w:t>99</w:t>
            </w:r>
          </w:p>
        </w:tc>
        <w:tc>
          <w:tcPr>
            <w:tcW w:w="851" w:type="dxa"/>
            <w:hideMark/>
          </w:tcPr>
          <w:p w:rsidR="00BC1A8E" w:rsidRPr="001B2946" w:rsidRDefault="00BC1A8E" w:rsidP="00B80D6C">
            <w:pPr>
              <w:pStyle w:val="afd"/>
              <w:jc w:val="center"/>
              <w:rPr>
                <w:lang w:val="en-US"/>
              </w:rPr>
            </w:pPr>
            <w:r>
              <w:t>102</w:t>
            </w:r>
          </w:p>
        </w:tc>
        <w:tc>
          <w:tcPr>
            <w:tcW w:w="850" w:type="dxa"/>
            <w:hideMark/>
          </w:tcPr>
          <w:p w:rsidR="00BC1A8E" w:rsidRPr="001B2946" w:rsidRDefault="00BC1A8E" w:rsidP="00B80D6C">
            <w:pPr>
              <w:pStyle w:val="afd"/>
              <w:jc w:val="center"/>
              <w:rPr>
                <w:lang w:val="en-US"/>
              </w:rPr>
            </w:pPr>
            <w:r>
              <w:t>102</w:t>
            </w:r>
          </w:p>
        </w:tc>
        <w:tc>
          <w:tcPr>
            <w:tcW w:w="851" w:type="dxa"/>
            <w:hideMark/>
          </w:tcPr>
          <w:p w:rsidR="00BC1A8E" w:rsidRPr="001B2946" w:rsidRDefault="00BC1A8E" w:rsidP="00B80D6C">
            <w:pPr>
              <w:pStyle w:val="afd"/>
              <w:jc w:val="center"/>
              <w:rPr>
                <w:lang w:val="en-US"/>
              </w:rPr>
            </w:pPr>
            <w:r>
              <w:t>68</w:t>
            </w:r>
          </w:p>
        </w:tc>
        <w:tc>
          <w:tcPr>
            <w:tcW w:w="850" w:type="dxa"/>
            <w:hideMark/>
          </w:tcPr>
          <w:p w:rsidR="00BC1A8E" w:rsidRPr="001B2946" w:rsidRDefault="00BC1A8E" w:rsidP="00B80D6C">
            <w:pPr>
              <w:pStyle w:val="afd"/>
              <w:jc w:val="center"/>
              <w:rPr>
                <w:lang w:val="en-US"/>
              </w:rPr>
            </w:pPr>
            <w:r>
              <w:t>68</w:t>
            </w:r>
          </w:p>
        </w:tc>
        <w:tc>
          <w:tcPr>
            <w:tcW w:w="992" w:type="dxa"/>
            <w:hideMark/>
          </w:tcPr>
          <w:p w:rsidR="00BC1A8E" w:rsidRPr="001B2946" w:rsidRDefault="00BC1A8E" w:rsidP="00B80D6C">
            <w:pPr>
              <w:pStyle w:val="afd"/>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d"/>
            </w:pPr>
          </w:p>
        </w:tc>
        <w:tc>
          <w:tcPr>
            <w:tcW w:w="2691" w:type="dxa"/>
            <w:hideMark/>
          </w:tcPr>
          <w:p w:rsidR="00BC1A8E" w:rsidRPr="001B2946" w:rsidRDefault="00BC1A8E" w:rsidP="00B80D6C">
            <w:pPr>
              <w:pStyle w:val="afd"/>
              <w:rPr>
                <w:lang w:val="en-US"/>
              </w:rPr>
            </w:pPr>
            <w:r w:rsidRPr="001B2946">
              <w:t>3.3 Домоводство</w:t>
            </w:r>
          </w:p>
        </w:tc>
        <w:tc>
          <w:tcPr>
            <w:tcW w:w="996" w:type="dxa"/>
            <w:hideMark/>
          </w:tcPr>
          <w:p w:rsidR="00BC1A8E" w:rsidRPr="001B2946" w:rsidRDefault="00BC1A8E" w:rsidP="00B80D6C">
            <w:pPr>
              <w:pStyle w:val="afd"/>
              <w:jc w:val="center"/>
              <w:rPr>
                <w:lang w:val="en-US"/>
              </w:rPr>
            </w:pPr>
            <w:r w:rsidRPr="001B2946">
              <w:t>-</w:t>
            </w:r>
          </w:p>
        </w:tc>
        <w:tc>
          <w:tcPr>
            <w:tcW w:w="851" w:type="dxa"/>
            <w:hideMark/>
          </w:tcPr>
          <w:p w:rsidR="00BC1A8E" w:rsidRPr="001B2946" w:rsidRDefault="00BC1A8E" w:rsidP="00B80D6C">
            <w:pPr>
              <w:pStyle w:val="afd"/>
              <w:jc w:val="center"/>
              <w:rPr>
                <w:lang w:val="en-US"/>
              </w:rPr>
            </w:pPr>
            <w:r w:rsidRPr="001B2946">
              <w:t>-</w:t>
            </w:r>
          </w:p>
        </w:tc>
        <w:tc>
          <w:tcPr>
            <w:tcW w:w="850" w:type="dxa"/>
            <w:hideMark/>
          </w:tcPr>
          <w:p w:rsidR="00BC1A8E" w:rsidRPr="001B2946" w:rsidRDefault="00BC1A8E" w:rsidP="00B80D6C">
            <w:pPr>
              <w:pStyle w:val="afd"/>
              <w:jc w:val="center"/>
              <w:rPr>
                <w:lang w:val="en-US"/>
              </w:rPr>
            </w:pPr>
            <w:r w:rsidRPr="001B2946">
              <w:t>-</w:t>
            </w:r>
          </w:p>
        </w:tc>
        <w:tc>
          <w:tcPr>
            <w:tcW w:w="851" w:type="dxa"/>
            <w:hideMark/>
          </w:tcPr>
          <w:p w:rsidR="00BC1A8E" w:rsidRPr="001B2946" w:rsidRDefault="00BC1A8E" w:rsidP="00B80D6C">
            <w:pPr>
              <w:pStyle w:val="afd"/>
              <w:jc w:val="center"/>
              <w:rPr>
                <w:lang w:val="en-US"/>
              </w:rPr>
            </w:pPr>
            <w:r>
              <w:t>102</w:t>
            </w:r>
          </w:p>
        </w:tc>
        <w:tc>
          <w:tcPr>
            <w:tcW w:w="850" w:type="dxa"/>
            <w:hideMark/>
          </w:tcPr>
          <w:p w:rsidR="00BC1A8E" w:rsidRPr="001B2946" w:rsidRDefault="00BC1A8E" w:rsidP="00B80D6C">
            <w:pPr>
              <w:pStyle w:val="afd"/>
              <w:jc w:val="center"/>
              <w:rPr>
                <w:lang w:val="en-US"/>
              </w:rPr>
            </w:pPr>
            <w:r>
              <w:t>102</w:t>
            </w:r>
          </w:p>
        </w:tc>
        <w:tc>
          <w:tcPr>
            <w:tcW w:w="992" w:type="dxa"/>
            <w:hideMark/>
          </w:tcPr>
          <w:p w:rsidR="00BC1A8E" w:rsidRPr="001B2946" w:rsidRDefault="00BC1A8E" w:rsidP="00B80D6C">
            <w:pPr>
              <w:pStyle w:val="afd"/>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d"/>
            </w:pPr>
          </w:p>
        </w:tc>
        <w:tc>
          <w:tcPr>
            <w:tcW w:w="2691" w:type="dxa"/>
            <w:hideMark/>
          </w:tcPr>
          <w:p w:rsidR="00BC1A8E" w:rsidRPr="001B2946" w:rsidRDefault="00BC1A8E" w:rsidP="00B80D6C">
            <w:pPr>
              <w:pStyle w:val="afd"/>
            </w:pPr>
            <w:r w:rsidRPr="001B2946">
              <w:t>3.4. Окружающий социальный мир</w:t>
            </w:r>
          </w:p>
        </w:tc>
        <w:tc>
          <w:tcPr>
            <w:tcW w:w="996" w:type="dxa"/>
            <w:hideMark/>
          </w:tcPr>
          <w:p w:rsidR="00BC1A8E" w:rsidRPr="001B2946" w:rsidRDefault="00BC1A8E" w:rsidP="00B80D6C">
            <w:pPr>
              <w:pStyle w:val="afd"/>
              <w:jc w:val="center"/>
            </w:pPr>
            <w:r>
              <w:t>33</w:t>
            </w:r>
          </w:p>
        </w:tc>
        <w:tc>
          <w:tcPr>
            <w:tcW w:w="851" w:type="dxa"/>
            <w:hideMark/>
          </w:tcPr>
          <w:p w:rsidR="00BC1A8E" w:rsidRPr="001B2946" w:rsidRDefault="00BC1A8E" w:rsidP="00B80D6C">
            <w:pPr>
              <w:pStyle w:val="afd"/>
              <w:jc w:val="center"/>
            </w:pPr>
            <w:r>
              <w:t>34</w:t>
            </w:r>
          </w:p>
        </w:tc>
        <w:tc>
          <w:tcPr>
            <w:tcW w:w="850" w:type="dxa"/>
            <w:hideMark/>
          </w:tcPr>
          <w:p w:rsidR="00BC1A8E" w:rsidRPr="001B2946" w:rsidRDefault="00BC1A8E" w:rsidP="00B80D6C">
            <w:pPr>
              <w:pStyle w:val="afd"/>
              <w:jc w:val="center"/>
            </w:pPr>
            <w:r>
              <w:t>34</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992" w:type="dxa"/>
            <w:hideMark/>
          </w:tcPr>
          <w:p w:rsidR="00BC1A8E" w:rsidRPr="001B2946" w:rsidRDefault="00BC1A8E" w:rsidP="00B80D6C">
            <w:pPr>
              <w:pStyle w:val="afd"/>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d"/>
            </w:pPr>
            <w:r w:rsidRPr="001B2946">
              <w:t xml:space="preserve">4. Искусство </w:t>
            </w:r>
          </w:p>
        </w:tc>
        <w:tc>
          <w:tcPr>
            <w:tcW w:w="2691" w:type="dxa"/>
            <w:hideMark/>
          </w:tcPr>
          <w:p w:rsidR="00BC1A8E" w:rsidRPr="001B2946" w:rsidRDefault="00BC1A8E" w:rsidP="00B80D6C">
            <w:pPr>
              <w:pStyle w:val="afd"/>
              <w:rPr>
                <w:lang w:val="en-US"/>
              </w:rPr>
            </w:pPr>
            <w:r w:rsidRPr="001B2946">
              <w:t>4.1 Музыка и движение</w:t>
            </w:r>
          </w:p>
        </w:tc>
        <w:tc>
          <w:tcPr>
            <w:tcW w:w="996" w:type="dxa"/>
            <w:hideMark/>
          </w:tcPr>
          <w:p w:rsidR="00BC1A8E" w:rsidRPr="001B2946" w:rsidRDefault="00BC1A8E" w:rsidP="00B80D6C">
            <w:pPr>
              <w:pStyle w:val="afd"/>
              <w:jc w:val="center"/>
              <w:rPr>
                <w:lang w:val="en-US"/>
              </w:rPr>
            </w:pPr>
            <w:r>
              <w:t>66</w:t>
            </w:r>
          </w:p>
        </w:tc>
        <w:tc>
          <w:tcPr>
            <w:tcW w:w="851" w:type="dxa"/>
            <w:hideMark/>
          </w:tcPr>
          <w:p w:rsidR="00BC1A8E" w:rsidRPr="001B2946" w:rsidRDefault="00BC1A8E" w:rsidP="00B80D6C">
            <w:pPr>
              <w:pStyle w:val="afd"/>
              <w:jc w:val="center"/>
              <w:rPr>
                <w:lang w:val="en-US"/>
              </w:rPr>
            </w:pPr>
            <w:r>
              <w:t>68</w:t>
            </w:r>
          </w:p>
        </w:tc>
        <w:tc>
          <w:tcPr>
            <w:tcW w:w="850" w:type="dxa"/>
            <w:hideMark/>
          </w:tcPr>
          <w:p w:rsidR="00BC1A8E" w:rsidRPr="001B2946" w:rsidRDefault="00BC1A8E" w:rsidP="00B80D6C">
            <w:pPr>
              <w:pStyle w:val="afd"/>
              <w:jc w:val="center"/>
              <w:rPr>
                <w:lang w:val="en-US"/>
              </w:rPr>
            </w:pPr>
            <w:r>
              <w:t>68</w:t>
            </w:r>
          </w:p>
        </w:tc>
        <w:tc>
          <w:tcPr>
            <w:tcW w:w="851" w:type="dxa"/>
            <w:hideMark/>
          </w:tcPr>
          <w:p w:rsidR="00BC1A8E" w:rsidRPr="001B2946" w:rsidRDefault="00BC1A8E" w:rsidP="00B80D6C">
            <w:pPr>
              <w:pStyle w:val="afd"/>
              <w:jc w:val="center"/>
              <w:rPr>
                <w:lang w:val="en-US"/>
              </w:rPr>
            </w:pPr>
            <w:r>
              <w:t>68</w:t>
            </w:r>
          </w:p>
        </w:tc>
        <w:tc>
          <w:tcPr>
            <w:tcW w:w="850" w:type="dxa"/>
            <w:hideMark/>
          </w:tcPr>
          <w:p w:rsidR="00BC1A8E" w:rsidRPr="001B2946" w:rsidRDefault="00BC1A8E" w:rsidP="00B80D6C">
            <w:pPr>
              <w:pStyle w:val="afd"/>
              <w:jc w:val="center"/>
              <w:rPr>
                <w:lang w:val="en-US"/>
              </w:rPr>
            </w:pPr>
            <w:r>
              <w:t>68</w:t>
            </w:r>
          </w:p>
        </w:tc>
        <w:tc>
          <w:tcPr>
            <w:tcW w:w="992" w:type="dxa"/>
            <w:hideMark/>
          </w:tcPr>
          <w:p w:rsidR="00BC1A8E" w:rsidRPr="00401A4A" w:rsidRDefault="00BC1A8E" w:rsidP="00B80D6C">
            <w:pPr>
              <w:pStyle w:val="afd"/>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d"/>
              <w:rPr>
                <w:lang w:val="en-US"/>
              </w:rPr>
            </w:pPr>
            <w:r w:rsidRPr="001B2946">
              <w:t>4.2 Изобразительная деятельность</w:t>
            </w:r>
          </w:p>
        </w:tc>
        <w:tc>
          <w:tcPr>
            <w:tcW w:w="996" w:type="dxa"/>
            <w:hideMark/>
          </w:tcPr>
          <w:p w:rsidR="00BC1A8E" w:rsidRPr="001B2946" w:rsidRDefault="00BC1A8E" w:rsidP="00B80D6C">
            <w:pPr>
              <w:pStyle w:val="afd"/>
              <w:jc w:val="center"/>
            </w:pPr>
            <w:r>
              <w:t>99</w:t>
            </w:r>
          </w:p>
        </w:tc>
        <w:tc>
          <w:tcPr>
            <w:tcW w:w="851" w:type="dxa"/>
            <w:hideMark/>
          </w:tcPr>
          <w:p w:rsidR="00BC1A8E" w:rsidRPr="001B2946" w:rsidRDefault="00BC1A8E" w:rsidP="00B80D6C">
            <w:pPr>
              <w:pStyle w:val="afd"/>
              <w:jc w:val="center"/>
            </w:pPr>
            <w:r>
              <w:t>102</w:t>
            </w:r>
          </w:p>
        </w:tc>
        <w:tc>
          <w:tcPr>
            <w:tcW w:w="850" w:type="dxa"/>
            <w:hideMark/>
          </w:tcPr>
          <w:p w:rsidR="00BC1A8E" w:rsidRPr="001B2946" w:rsidRDefault="00BC1A8E" w:rsidP="00B80D6C">
            <w:pPr>
              <w:pStyle w:val="afd"/>
              <w:jc w:val="center"/>
            </w:pPr>
            <w:r>
              <w:t>102</w:t>
            </w:r>
          </w:p>
        </w:tc>
        <w:tc>
          <w:tcPr>
            <w:tcW w:w="851" w:type="dxa"/>
            <w:hideMark/>
          </w:tcPr>
          <w:p w:rsidR="00BC1A8E" w:rsidRPr="001B2946" w:rsidRDefault="00BC1A8E" w:rsidP="00B80D6C">
            <w:pPr>
              <w:pStyle w:val="afd"/>
              <w:jc w:val="center"/>
            </w:pPr>
            <w:r>
              <w:t>102</w:t>
            </w:r>
          </w:p>
        </w:tc>
        <w:tc>
          <w:tcPr>
            <w:tcW w:w="850" w:type="dxa"/>
            <w:hideMark/>
          </w:tcPr>
          <w:p w:rsidR="00BC1A8E" w:rsidRPr="001B2946" w:rsidRDefault="00BC1A8E" w:rsidP="00B80D6C">
            <w:pPr>
              <w:pStyle w:val="afd"/>
              <w:jc w:val="center"/>
            </w:pPr>
            <w:r>
              <w:t>102</w:t>
            </w:r>
          </w:p>
        </w:tc>
        <w:tc>
          <w:tcPr>
            <w:tcW w:w="992" w:type="dxa"/>
            <w:hideMark/>
          </w:tcPr>
          <w:p w:rsidR="00BC1A8E" w:rsidRPr="001B2946" w:rsidRDefault="00BC1A8E" w:rsidP="00B80D6C">
            <w:pPr>
              <w:pStyle w:val="afd"/>
              <w:jc w:val="center"/>
            </w:pPr>
            <w:r>
              <w:t>507</w:t>
            </w:r>
          </w:p>
        </w:tc>
      </w:tr>
      <w:tr w:rsidR="00BC1A8E" w:rsidRPr="001B2946" w:rsidTr="00B80D6C">
        <w:trPr>
          <w:trHeight w:val="725"/>
        </w:trPr>
        <w:tc>
          <w:tcPr>
            <w:tcW w:w="1951" w:type="dxa"/>
            <w:hideMark/>
          </w:tcPr>
          <w:p w:rsidR="00BC1A8E" w:rsidRPr="001B2946" w:rsidRDefault="00BC1A8E" w:rsidP="00B80D6C">
            <w:pPr>
              <w:pStyle w:val="afd"/>
            </w:pPr>
            <w:r w:rsidRPr="001B2946">
              <w:t>5. Физическая культура</w:t>
            </w:r>
          </w:p>
        </w:tc>
        <w:tc>
          <w:tcPr>
            <w:tcW w:w="2691" w:type="dxa"/>
            <w:hideMark/>
          </w:tcPr>
          <w:p w:rsidR="00BC1A8E" w:rsidRPr="001B2946" w:rsidRDefault="00BC1A8E" w:rsidP="00B80D6C">
            <w:pPr>
              <w:pStyle w:val="afd"/>
            </w:pPr>
            <w:r w:rsidRPr="001B2946">
              <w:t>5.1 Адаптивная физкультура</w:t>
            </w:r>
          </w:p>
        </w:tc>
        <w:tc>
          <w:tcPr>
            <w:tcW w:w="996" w:type="dxa"/>
            <w:hideMark/>
          </w:tcPr>
          <w:p w:rsidR="00BC1A8E" w:rsidRPr="001B2946" w:rsidRDefault="00BC1A8E" w:rsidP="00B80D6C">
            <w:pPr>
              <w:pStyle w:val="afd"/>
              <w:jc w:val="center"/>
            </w:pPr>
            <w:r>
              <w:t>66</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992" w:type="dxa"/>
            <w:hideMark/>
          </w:tcPr>
          <w:p w:rsidR="00BC1A8E" w:rsidRPr="001B2946" w:rsidRDefault="00BC1A8E" w:rsidP="00B80D6C">
            <w:pPr>
              <w:pStyle w:val="afd"/>
              <w:jc w:val="center"/>
            </w:pPr>
            <w:r>
              <w:t>338</w:t>
            </w:r>
          </w:p>
        </w:tc>
      </w:tr>
      <w:tr w:rsidR="00BC1A8E" w:rsidRPr="001B2946" w:rsidTr="00B80D6C">
        <w:trPr>
          <w:trHeight w:val="337"/>
        </w:trPr>
        <w:tc>
          <w:tcPr>
            <w:tcW w:w="1951" w:type="dxa"/>
            <w:hideMark/>
          </w:tcPr>
          <w:p w:rsidR="00BC1A8E" w:rsidRPr="001B2946" w:rsidRDefault="00BC1A8E" w:rsidP="00B80D6C">
            <w:pPr>
              <w:pStyle w:val="afd"/>
            </w:pPr>
            <w:r w:rsidRPr="001B2946">
              <w:t>6. Технологии</w:t>
            </w:r>
          </w:p>
        </w:tc>
        <w:tc>
          <w:tcPr>
            <w:tcW w:w="2691" w:type="dxa"/>
            <w:hideMark/>
          </w:tcPr>
          <w:p w:rsidR="00BC1A8E" w:rsidRPr="001B2946" w:rsidRDefault="00BC1A8E" w:rsidP="00B80D6C">
            <w:pPr>
              <w:pStyle w:val="afd"/>
            </w:pPr>
            <w:r w:rsidRPr="001B2946">
              <w:t>6.1 Профильный труд</w:t>
            </w:r>
          </w:p>
        </w:tc>
        <w:tc>
          <w:tcPr>
            <w:tcW w:w="996" w:type="dxa"/>
            <w:hideMark/>
          </w:tcPr>
          <w:p w:rsidR="00BC1A8E" w:rsidRPr="001B2946" w:rsidRDefault="00BC1A8E" w:rsidP="00B80D6C">
            <w:pPr>
              <w:pStyle w:val="afd"/>
              <w:jc w:val="center"/>
            </w:pPr>
            <w:r w:rsidRPr="001B2946">
              <w:t>-</w:t>
            </w:r>
          </w:p>
        </w:tc>
        <w:tc>
          <w:tcPr>
            <w:tcW w:w="851" w:type="dxa"/>
            <w:hideMark/>
          </w:tcPr>
          <w:p w:rsidR="00BC1A8E" w:rsidRPr="001B2946" w:rsidRDefault="00BC1A8E" w:rsidP="00B80D6C">
            <w:pPr>
              <w:pStyle w:val="afd"/>
              <w:jc w:val="center"/>
            </w:pPr>
            <w:r w:rsidRPr="001B2946">
              <w:t>-</w:t>
            </w:r>
          </w:p>
        </w:tc>
        <w:tc>
          <w:tcPr>
            <w:tcW w:w="850" w:type="dxa"/>
            <w:hideMark/>
          </w:tcPr>
          <w:p w:rsidR="00BC1A8E" w:rsidRPr="001B2946" w:rsidRDefault="00BC1A8E" w:rsidP="00B80D6C">
            <w:pPr>
              <w:pStyle w:val="afd"/>
              <w:jc w:val="center"/>
            </w:pPr>
            <w:r w:rsidRPr="001B2946">
              <w:t>-</w:t>
            </w:r>
          </w:p>
        </w:tc>
        <w:tc>
          <w:tcPr>
            <w:tcW w:w="851" w:type="dxa"/>
            <w:hideMark/>
          </w:tcPr>
          <w:p w:rsidR="00BC1A8E" w:rsidRPr="001B2946" w:rsidRDefault="00BC1A8E" w:rsidP="00B80D6C">
            <w:pPr>
              <w:pStyle w:val="afd"/>
              <w:jc w:val="center"/>
            </w:pPr>
            <w:r w:rsidRPr="001B2946">
              <w:t>-</w:t>
            </w:r>
          </w:p>
        </w:tc>
        <w:tc>
          <w:tcPr>
            <w:tcW w:w="850" w:type="dxa"/>
            <w:hideMark/>
          </w:tcPr>
          <w:p w:rsidR="00BC1A8E" w:rsidRPr="001B2946" w:rsidRDefault="00BC1A8E" w:rsidP="00B80D6C">
            <w:pPr>
              <w:pStyle w:val="afd"/>
              <w:jc w:val="center"/>
            </w:pPr>
            <w:r w:rsidRPr="001B2946">
              <w:t>-</w:t>
            </w:r>
          </w:p>
        </w:tc>
        <w:tc>
          <w:tcPr>
            <w:tcW w:w="992" w:type="dxa"/>
            <w:hideMark/>
          </w:tcPr>
          <w:p w:rsidR="00BC1A8E" w:rsidRPr="001B2946" w:rsidRDefault="00BC1A8E" w:rsidP="00B80D6C">
            <w:pPr>
              <w:pStyle w:val="afd"/>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d"/>
            </w:pPr>
            <w:r w:rsidRPr="001B2946">
              <w:t>7. Коррекционно-развивающие занятия</w:t>
            </w:r>
          </w:p>
        </w:tc>
        <w:tc>
          <w:tcPr>
            <w:tcW w:w="996" w:type="dxa"/>
            <w:hideMark/>
          </w:tcPr>
          <w:p w:rsidR="00BC1A8E" w:rsidRPr="001B2946" w:rsidRDefault="00BC1A8E" w:rsidP="00B80D6C">
            <w:pPr>
              <w:pStyle w:val="afd"/>
              <w:jc w:val="center"/>
            </w:pPr>
            <w:r>
              <w:t>66</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992" w:type="dxa"/>
            <w:hideMark/>
          </w:tcPr>
          <w:p w:rsidR="00BC1A8E" w:rsidRPr="001B2946" w:rsidRDefault="00BC1A8E" w:rsidP="00B80D6C">
            <w:pPr>
              <w:pStyle w:val="afd"/>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d"/>
              <w:rPr>
                <w:b/>
                <w:iCs/>
              </w:rPr>
            </w:pPr>
            <w:r w:rsidRPr="004A5A40">
              <w:rPr>
                <w:b/>
                <w:iCs/>
              </w:rPr>
              <w:t xml:space="preserve">Итого </w:t>
            </w:r>
          </w:p>
        </w:tc>
        <w:tc>
          <w:tcPr>
            <w:tcW w:w="996" w:type="dxa"/>
            <w:hideMark/>
          </w:tcPr>
          <w:p w:rsidR="00BC1A8E" w:rsidRPr="004A5A40" w:rsidRDefault="00BC1A8E" w:rsidP="00B80D6C">
            <w:pPr>
              <w:pStyle w:val="afd"/>
              <w:jc w:val="center"/>
              <w:rPr>
                <w:b/>
              </w:rPr>
            </w:pPr>
            <w:r w:rsidRPr="004A5A40">
              <w:rPr>
                <w:b/>
              </w:rPr>
              <w:t>660</w:t>
            </w:r>
          </w:p>
        </w:tc>
        <w:tc>
          <w:tcPr>
            <w:tcW w:w="851" w:type="dxa"/>
            <w:hideMark/>
          </w:tcPr>
          <w:p w:rsidR="00BC1A8E" w:rsidRPr="004A5A40" w:rsidRDefault="00BC1A8E" w:rsidP="00B80D6C">
            <w:pPr>
              <w:pStyle w:val="afd"/>
              <w:jc w:val="center"/>
              <w:rPr>
                <w:b/>
              </w:rPr>
            </w:pPr>
            <w:r w:rsidRPr="004A5A40">
              <w:rPr>
                <w:b/>
              </w:rPr>
              <w:t>680</w:t>
            </w:r>
          </w:p>
        </w:tc>
        <w:tc>
          <w:tcPr>
            <w:tcW w:w="850" w:type="dxa"/>
            <w:hideMark/>
          </w:tcPr>
          <w:p w:rsidR="00BC1A8E" w:rsidRPr="004A5A40" w:rsidRDefault="00BC1A8E" w:rsidP="00B80D6C">
            <w:pPr>
              <w:pStyle w:val="afd"/>
              <w:jc w:val="center"/>
              <w:rPr>
                <w:b/>
              </w:rPr>
            </w:pPr>
            <w:r w:rsidRPr="004A5A40">
              <w:rPr>
                <w:b/>
              </w:rPr>
              <w:t>680</w:t>
            </w:r>
          </w:p>
        </w:tc>
        <w:tc>
          <w:tcPr>
            <w:tcW w:w="851" w:type="dxa"/>
            <w:hideMark/>
          </w:tcPr>
          <w:p w:rsidR="00BC1A8E" w:rsidRPr="004A5A40" w:rsidRDefault="00BC1A8E" w:rsidP="00B80D6C">
            <w:pPr>
              <w:pStyle w:val="afd"/>
              <w:jc w:val="center"/>
              <w:rPr>
                <w:b/>
              </w:rPr>
            </w:pPr>
            <w:r w:rsidRPr="004A5A40">
              <w:rPr>
                <w:b/>
              </w:rPr>
              <w:t>748</w:t>
            </w:r>
          </w:p>
        </w:tc>
        <w:tc>
          <w:tcPr>
            <w:tcW w:w="850" w:type="dxa"/>
            <w:hideMark/>
          </w:tcPr>
          <w:p w:rsidR="00BC1A8E" w:rsidRPr="004A5A40" w:rsidRDefault="00BC1A8E" w:rsidP="00B80D6C">
            <w:pPr>
              <w:pStyle w:val="afd"/>
              <w:jc w:val="center"/>
              <w:rPr>
                <w:b/>
              </w:rPr>
            </w:pPr>
            <w:r w:rsidRPr="004A5A40">
              <w:rPr>
                <w:b/>
              </w:rPr>
              <w:t>748</w:t>
            </w:r>
          </w:p>
        </w:tc>
        <w:tc>
          <w:tcPr>
            <w:tcW w:w="992" w:type="dxa"/>
            <w:hideMark/>
          </w:tcPr>
          <w:p w:rsidR="00BC1A8E" w:rsidRPr="004A5A40" w:rsidRDefault="00BC1A8E" w:rsidP="00B80D6C">
            <w:pPr>
              <w:pStyle w:val="afd"/>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d"/>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d"/>
              <w:jc w:val="center"/>
              <w:rPr>
                <w:b/>
              </w:rPr>
            </w:pPr>
            <w:r>
              <w:rPr>
                <w:b/>
              </w:rPr>
              <w:t>660</w:t>
            </w:r>
          </w:p>
        </w:tc>
        <w:tc>
          <w:tcPr>
            <w:tcW w:w="851" w:type="dxa"/>
            <w:hideMark/>
          </w:tcPr>
          <w:p w:rsidR="00BC1A8E" w:rsidRPr="001B2946" w:rsidRDefault="00BC1A8E" w:rsidP="00B80D6C">
            <w:pPr>
              <w:pStyle w:val="afd"/>
              <w:jc w:val="center"/>
              <w:rPr>
                <w:b/>
              </w:rPr>
            </w:pPr>
            <w:r>
              <w:rPr>
                <w:b/>
              </w:rPr>
              <w:t>680</w:t>
            </w:r>
          </w:p>
        </w:tc>
        <w:tc>
          <w:tcPr>
            <w:tcW w:w="850" w:type="dxa"/>
            <w:hideMark/>
          </w:tcPr>
          <w:p w:rsidR="00BC1A8E" w:rsidRPr="001B2946" w:rsidRDefault="00BC1A8E" w:rsidP="00B80D6C">
            <w:pPr>
              <w:pStyle w:val="afd"/>
              <w:jc w:val="center"/>
              <w:rPr>
                <w:b/>
              </w:rPr>
            </w:pPr>
            <w:r>
              <w:rPr>
                <w:b/>
              </w:rPr>
              <w:t>680</w:t>
            </w:r>
          </w:p>
        </w:tc>
        <w:tc>
          <w:tcPr>
            <w:tcW w:w="851" w:type="dxa"/>
            <w:hideMark/>
          </w:tcPr>
          <w:p w:rsidR="00BC1A8E" w:rsidRPr="001B2946" w:rsidRDefault="00BC1A8E" w:rsidP="00B80D6C">
            <w:pPr>
              <w:pStyle w:val="afd"/>
              <w:jc w:val="center"/>
              <w:rPr>
                <w:b/>
              </w:rPr>
            </w:pPr>
            <w:r>
              <w:rPr>
                <w:b/>
              </w:rPr>
              <w:t>748</w:t>
            </w:r>
          </w:p>
        </w:tc>
        <w:tc>
          <w:tcPr>
            <w:tcW w:w="850" w:type="dxa"/>
            <w:hideMark/>
          </w:tcPr>
          <w:p w:rsidR="00BC1A8E" w:rsidRPr="001B2946" w:rsidRDefault="00BC1A8E" w:rsidP="00B80D6C">
            <w:pPr>
              <w:pStyle w:val="afd"/>
              <w:jc w:val="center"/>
              <w:rPr>
                <w:b/>
              </w:rPr>
            </w:pPr>
            <w:r>
              <w:rPr>
                <w:b/>
              </w:rPr>
              <w:t>748</w:t>
            </w:r>
          </w:p>
        </w:tc>
        <w:tc>
          <w:tcPr>
            <w:tcW w:w="992" w:type="dxa"/>
            <w:hideMark/>
          </w:tcPr>
          <w:p w:rsidR="00BC1A8E" w:rsidRPr="001B2946" w:rsidRDefault="00BC1A8E" w:rsidP="00B80D6C">
            <w:pPr>
              <w:pStyle w:val="afd"/>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d"/>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d"/>
              <w:jc w:val="center"/>
              <w:rPr>
                <w:b/>
              </w:rPr>
            </w:pPr>
            <w:r w:rsidRPr="001B2946">
              <w:rPr>
                <w:b/>
              </w:rPr>
              <w:t>Коррекционные курсы</w:t>
            </w:r>
          </w:p>
        </w:tc>
        <w:tc>
          <w:tcPr>
            <w:tcW w:w="996" w:type="dxa"/>
          </w:tcPr>
          <w:p w:rsidR="00BC1A8E" w:rsidRPr="001B2946" w:rsidRDefault="00BC1A8E" w:rsidP="00B80D6C">
            <w:pPr>
              <w:pStyle w:val="afd"/>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d"/>
              <w:jc w:val="center"/>
              <w:rPr>
                <w:b/>
              </w:rPr>
            </w:pPr>
            <w:r w:rsidRPr="001B2946">
              <w:rPr>
                <w:b/>
              </w:rPr>
              <w:t xml:space="preserve">I </w:t>
            </w:r>
          </w:p>
        </w:tc>
        <w:tc>
          <w:tcPr>
            <w:tcW w:w="850" w:type="dxa"/>
          </w:tcPr>
          <w:p w:rsidR="00BC1A8E" w:rsidRPr="001B2946" w:rsidRDefault="00BC1A8E" w:rsidP="00B80D6C">
            <w:pPr>
              <w:pStyle w:val="afd"/>
              <w:jc w:val="center"/>
              <w:rPr>
                <w:b/>
              </w:rPr>
            </w:pPr>
            <w:r w:rsidRPr="001B2946">
              <w:rPr>
                <w:b/>
              </w:rPr>
              <w:t>II</w:t>
            </w:r>
          </w:p>
        </w:tc>
        <w:tc>
          <w:tcPr>
            <w:tcW w:w="851" w:type="dxa"/>
          </w:tcPr>
          <w:p w:rsidR="00BC1A8E" w:rsidRPr="001B2946" w:rsidRDefault="00BC1A8E" w:rsidP="00B80D6C">
            <w:pPr>
              <w:pStyle w:val="afd"/>
              <w:jc w:val="center"/>
              <w:rPr>
                <w:b/>
              </w:rPr>
            </w:pPr>
            <w:r w:rsidRPr="001B2946">
              <w:rPr>
                <w:b/>
              </w:rPr>
              <w:t>III</w:t>
            </w:r>
          </w:p>
        </w:tc>
        <w:tc>
          <w:tcPr>
            <w:tcW w:w="850" w:type="dxa"/>
          </w:tcPr>
          <w:p w:rsidR="00BC1A8E" w:rsidRPr="001B2946" w:rsidRDefault="00BC1A8E" w:rsidP="00B80D6C">
            <w:pPr>
              <w:pStyle w:val="afd"/>
              <w:jc w:val="center"/>
              <w:rPr>
                <w:b/>
              </w:rPr>
            </w:pPr>
            <w:r w:rsidRPr="001B2946">
              <w:rPr>
                <w:b/>
              </w:rPr>
              <w:t>IV</w:t>
            </w:r>
          </w:p>
        </w:tc>
        <w:tc>
          <w:tcPr>
            <w:tcW w:w="992" w:type="dxa"/>
          </w:tcPr>
          <w:p w:rsidR="00BC1A8E" w:rsidRPr="001B2946" w:rsidRDefault="00BC1A8E" w:rsidP="00B80D6C">
            <w:pPr>
              <w:pStyle w:val="afd"/>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d"/>
            </w:pPr>
            <w:r w:rsidRPr="001B2946">
              <w:t>1. Сенсорное развитие</w:t>
            </w:r>
          </w:p>
        </w:tc>
        <w:tc>
          <w:tcPr>
            <w:tcW w:w="996" w:type="dxa"/>
            <w:hideMark/>
          </w:tcPr>
          <w:p w:rsidR="00BC1A8E" w:rsidRPr="001B2946" w:rsidRDefault="00BC1A8E" w:rsidP="00B80D6C">
            <w:pPr>
              <w:pStyle w:val="afd"/>
              <w:jc w:val="center"/>
            </w:pPr>
            <w:r>
              <w:t>99</w:t>
            </w:r>
          </w:p>
        </w:tc>
        <w:tc>
          <w:tcPr>
            <w:tcW w:w="851" w:type="dxa"/>
            <w:hideMark/>
          </w:tcPr>
          <w:p w:rsidR="00BC1A8E" w:rsidRPr="001B2946" w:rsidRDefault="00BC1A8E" w:rsidP="00B80D6C">
            <w:pPr>
              <w:pStyle w:val="afd"/>
              <w:jc w:val="center"/>
            </w:pPr>
            <w:r>
              <w:t>102</w:t>
            </w:r>
          </w:p>
        </w:tc>
        <w:tc>
          <w:tcPr>
            <w:tcW w:w="850" w:type="dxa"/>
            <w:hideMark/>
          </w:tcPr>
          <w:p w:rsidR="00BC1A8E" w:rsidRPr="001B2946" w:rsidRDefault="00BC1A8E" w:rsidP="00B80D6C">
            <w:pPr>
              <w:pStyle w:val="afd"/>
              <w:jc w:val="center"/>
            </w:pPr>
            <w:r>
              <w:t>102</w:t>
            </w:r>
          </w:p>
        </w:tc>
        <w:tc>
          <w:tcPr>
            <w:tcW w:w="851" w:type="dxa"/>
            <w:hideMark/>
          </w:tcPr>
          <w:p w:rsidR="00BC1A8E" w:rsidRPr="001B2946" w:rsidRDefault="00BC1A8E" w:rsidP="00B80D6C">
            <w:pPr>
              <w:pStyle w:val="afd"/>
              <w:jc w:val="center"/>
            </w:pPr>
            <w:r>
              <w:t>102</w:t>
            </w:r>
          </w:p>
        </w:tc>
        <w:tc>
          <w:tcPr>
            <w:tcW w:w="850" w:type="dxa"/>
            <w:hideMark/>
          </w:tcPr>
          <w:p w:rsidR="00BC1A8E" w:rsidRPr="001B2946" w:rsidRDefault="00BC1A8E" w:rsidP="00B80D6C">
            <w:pPr>
              <w:pStyle w:val="afd"/>
              <w:jc w:val="center"/>
            </w:pPr>
            <w:r>
              <w:t>102</w:t>
            </w:r>
          </w:p>
        </w:tc>
        <w:tc>
          <w:tcPr>
            <w:tcW w:w="992" w:type="dxa"/>
            <w:hideMark/>
          </w:tcPr>
          <w:p w:rsidR="00BC1A8E" w:rsidRPr="001B2946" w:rsidRDefault="00BC1A8E" w:rsidP="00B80D6C">
            <w:pPr>
              <w:pStyle w:val="afd"/>
              <w:jc w:val="center"/>
            </w:pPr>
            <w:r>
              <w:t>507</w:t>
            </w:r>
          </w:p>
        </w:tc>
      </w:tr>
      <w:tr w:rsidR="00BC1A8E" w:rsidRPr="001B2946" w:rsidTr="00B80D6C">
        <w:tc>
          <w:tcPr>
            <w:tcW w:w="4642" w:type="dxa"/>
            <w:gridSpan w:val="2"/>
            <w:hideMark/>
          </w:tcPr>
          <w:p w:rsidR="00BC1A8E" w:rsidRPr="001B2946" w:rsidRDefault="00BC1A8E" w:rsidP="00B80D6C">
            <w:pPr>
              <w:pStyle w:val="afd"/>
            </w:pPr>
            <w:r w:rsidRPr="001B2946">
              <w:t>2. Предметно-практические действия</w:t>
            </w:r>
          </w:p>
        </w:tc>
        <w:tc>
          <w:tcPr>
            <w:tcW w:w="996" w:type="dxa"/>
            <w:hideMark/>
          </w:tcPr>
          <w:p w:rsidR="00BC1A8E" w:rsidRPr="001B2946" w:rsidRDefault="00BC1A8E" w:rsidP="00B80D6C">
            <w:pPr>
              <w:pStyle w:val="afd"/>
              <w:jc w:val="center"/>
            </w:pPr>
            <w:r>
              <w:t>99</w:t>
            </w:r>
          </w:p>
        </w:tc>
        <w:tc>
          <w:tcPr>
            <w:tcW w:w="851" w:type="dxa"/>
            <w:hideMark/>
          </w:tcPr>
          <w:p w:rsidR="00BC1A8E" w:rsidRPr="001B2946" w:rsidRDefault="00BC1A8E" w:rsidP="00B80D6C">
            <w:pPr>
              <w:pStyle w:val="afd"/>
              <w:jc w:val="center"/>
            </w:pPr>
            <w:r>
              <w:t>102</w:t>
            </w:r>
          </w:p>
        </w:tc>
        <w:tc>
          <w:tcPr>
            <w:tcW w:w="850" w:type="dxa"/>
            <w:hideMark/>
          </w:tcPr>
          <w:p w:rsidR="00BC1A8E" w:rsidRPr="001B2946" w:rsidRDefault="00BC1A8E" w:rsidP="00B80D6C">
            <w:pPr>
              <w:pStyle w:val="afd"/>
              <w:jc w:val="center"/>
            </w:pPr>
            <w:r>
              <w:t>102</w:t>
            </w:r>
          </w:p>
        </w:tc>
        <w:tc>
          <w:tcPr>
            <w:tcW w:w="851" w:type="dxa"/>
            <w:hideMark/>
          </w:tcPr>
          <w:p w:rsidR="00BC1A8E" w:rsidRPr="001B2946" w:rsidRDefault="00BC1A8E" w:rsidP="00B80D6C">
            <w:pPr>
              <w:pStyle w:val="afd"/>
              <w:jc w:val="center"/>
            </w:pPr>
            <w:r>
              <w:t>102</w:t>
            </w:r>
          </w:p>
        </w:tc>
        <w:tc>
          <w:tcPr>
            <w:tcW w:w="850" w:type="dxa"/>
            <w:hideMark/>
          </w:tcPr>
          <w:p w:rsidR="00BC1A8E" w:rsidRPr="001B2946" w:rsidRDefault="00BC1A8E" w:rsidP="00B80D6C">
            <w:pPr>
              <w:pStyle w:val="afd"/>
              <w:jc w:val="center"/>
            </w:pPr>
            <w:r>
              <w:t>102</w:t>
            </w:r>
          </w:p>
        </w:tc>
        <w:tc>
          <w:tcPr>
            <w:tcW w:w="992" w:type="dxa"/>
            <w:hideMark/>
          </w:tcPr>
          <w:p w:rsidR="00BC1A8E" w:rsidRPr="001B2946" w:rsidRDefault="00BC1A8E" w:rsidP="00B80D6C">
            <w:pPr>
              <w:pStyle w:val="afd"/>
              <w:jc w:val="center"/>
            </w:pPr>
            <w:r>
              <w:t>507</w:t>
            </w:r>
          </w:p>
        </w:tc>
      </w:tr>
      <w:tr w:rsidR="00BC1A8E" w:rsidRPr="001B2946" w:rsidTr="00B80D6C">
        <w:tc>
          <w:tcPr>
            <w:tcW w:w="4642" w:type="dxa"/>
            <w:gridSpan w:val="2"/>
            <w:hideMark/>
          </w:tcPr>
          <w:p w:rsidR="00BC1A8E" w:rsidRPr="001B2946" w:rsidRDefault="00BC1A8E" w:rsidP="00B80D6C">
            <w:pPr>
              <w:pStyle w:val="afd"/>
            </w:pPr>
            <w:r w:rsidRPr="001B2946">
              <w:t>3. Двигательное развитие</w:t>
            </w:r>
          </w:p>
        </w:tc>
        <w:tc>
          <w:tcPr>
            <w:tcW w:w="996" w:type="dxa"/>
            <w:hideMark/>
          </w:tcPr>
          <w:p w:rsidR="00BC1A8E" w:rsidRPr="001B2946" w:rsidRDefault="00BC1A8E" w:rsidP="00B80D6C">
            <w:pPr>
              <w:pStyle w:val="afd"/>
              <w:jc w:val="center"/>
            </w:pPr>
            <w:r>
              <w:t>66</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992" w:type="dxa"/>
            <w:hideMark/>
          </w:tcPr>
          <w:p w:rsidR="00BC1A8E" w:rsidRPr="001B2946" w:rsidRDefault="00BC1A8E" w:rsidP="00B80D6C">
            <w:pPr>
              <w:pStyle w:val="afd"/>
              <w:jc w:val="center"/>
            </w:pPr>
            <w:r>
              <w:t>338</w:t>
            </w:r>
          </w:p>
        </w:tc>
      </w:tr>
      <w:tr w:rsidR="00BC1A8E" w:rsidRPr="001B2946" w:rsidTr="00B80D6C">
        <w:tc>
          <w:tcPr>
            <w:tcW w:w="4642" w:type="dxa"/>
            <w:gridSpan w:val="2"/>
            <w:hideMark/>
          </w:tcPr>
          <w:p w:rsidR="00BC1A8E" w:rsidRPr="001B2946" w:rsidRDefault="00BC1A8E" w:rsidP="00B80D6C">
            <w:pPr>
              <w:pStyle w:val="afd"/>
            </w:pPr>
            <w:r w:rsidRPr="001B2946">
              <w:t>4. Альтернативная коммуникация</w:t>
            </w:r>
          </w:p>
        </w:tc>
        <w:tc>
          <w:tcPr>
            <w:tcW w:w="996" w:type="dxa"/>
            <w:hideMark/>
          </w:tcPr>
          <w:p w:rsidR="00BC1A8E" w:rsidRPr="001B2946" w:rsidRDefault="00BC1A8E" w:rsidP="00B80D6C">
            <w:pPr>
              <w:pStyle w:val="afd"/>
              <w:jc w:val="center"/>
            </w:pPr>
            <w:r>
              <w:t>66</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851" w:type="dxa"/>
            <w:hideMark/>
          </w:tcPr>
          <w:p w:rsidR="00BC1A8E" w:rsidRPr="001B2946" w:rsidRDefault="00BC1A8E" w:rsidP="00B80D6C">
            <w:pPr>
              <w:pStyle w:val="afd"/>
              <w:jc w:val="center"/>
            </w:pPr>
            <w:r>
              <w:t>68</w:t>
            </w:r>
          </w:p>
        </w:tc>
        <w:tc>
          <w:tcPr>
            <w:tcW w:w="850" w:type="dxa"/>
            <w:hideMark/>
          </w:tcPr>
          <w:p w:rsidR="00BC1A8E" w:rsidRPr="001B2946" w:rsidRDefault="00BC1A8E" w:rsidP="00B80D6C">
            <w:pPr>
              <w:pStyle w:val="afd"/>
              <w:jc w:val="center"/>
            </w:pPr>
            <w:r>
              <w:t>68</w:t>
            </w:r>
          </w:p>
        </w:tc>
        <w:tc>
          <w:tcPr>
            <w:tcW w:w="992" w:type="dxa"/>
            <w:hideMark/>
          </w:tcPr>
          <w:p w:rsidR="00BC1A8E" w:rsidRPr="001B2946" w:rsidRDefault="00BC1A8E" w:rsidP="00B80D6C">
            <w:pPr>
              <w:pStyle w:val="afd"/>
              <w:jc w:val="center"/>
            </w:pPr>
            <w:r>
              <w:t>338</w:t>
            </w:r>
          </w:p>
        </w:tc>
      </w:tr>
      <w:tr w:rsidR="00BC1A8E" w:rsidRPr="001B2946" w:rsidTr="00B80D6C">
        <w:tc>
          <w:tcPr>
            <w:tcW w:w="4642" w:type="dxa"/>
            <w:gridSpan w:val="2"/>
            <w:hideMark/>
          </w:tcPr>
          <w:p w:rsidR="00BC1A8E" w:rsidRPr="001B2946" w:rsidRDefault="00BC1A8E" w:rsidP="00B80D6C">
            <w:pPr>
              <w:pStyle w:val="afd"/>
              <w:rPr>
                <w:b/>
              </w:rPr>
            </w:pPr>
            <w:r w:rsidRPr="001B2946">
              <w:rPr>
                <w:b/>
              </w:rPr>
              <w:t>Итого коррекционные курсы</w:t>
            </w:r>
          </w:p>
        </w:tc>
        <w:tc>
          <w:tcPr>
            <w:tcW w:w="996" w:type="dxa"/>
            <w:hideMark/>
          </w:tcPr>
          <w:p w:rsidR="00BC1A8E" w:rsidRPr="001B2946" w:rsidRDefault="00BC1A8E" w:rsidP="00B80D6C">
            <w:pPr>
              <w:pStyle w:val="afd"/>
              <w:jc w:val="center"/>
              <w:rPr>
                <w:b/>
              </w:rPr>
            </w:pPr>
            <w:r>
              <w:rPr>
                <w:b/>
              </w:rPr>
              <w:t>330</w:t>
            </w:r>
          </w:p>
        </w:tc>
        <w:tc>
          <w:tcPr>
            <w:tcW w:w="851" w:type="dxa"/>
            <w:hideMark/>
          </w:tcPr>
          <w:p w:rsidR="00BC1A8E" w:rsidRPr="001B2946" w:rsidRDefault="00BC1A8E" w:rsidP="00B80D6C">
            <w:pPr>
              <w:pStyle w:val="afd"/>
              <w:jc w:val="center"/>
              <w:rPr>
                <w:b/>
              </w:rPr>
            </w:pPr>
            <w:r>
              <w:rPr>
                <w:b/>
              </w:rPr>
              <w:t>340</w:t>
            </w:r>
          </w:p>
        </w:tc>
        <w:tc>
          <w:tcPr>
            <w:tcW w:w="850" w:type="dxa"/>
            <w:hideMark/>
          </w:tcPr>
          <w:p w:rsidR="00BC1A8E" w:rsidRPr="001B2946" w:rsidRDefault="00BC1A8E" w:rsidP="00B80D6C">
            <w:pPr>
              <w:pStyle w:val="afd"/>
              <w:jc w:val="center"/>
              <w:rPr>
                <w:b/>
              </w:rPr>
            </w:pPr>
            <w:r>
              <w:rPr>
                <w:b/>
              </w:rPr>
              <w:t>340</w:t>
            </w:r>
          </w:p>
        </w:tc>
        <w:tc>
          <w:tcPr>
            <w:tcW w:w="851" w:type="dxa"/>
            <w:hideMark/>
          </w:tcPr>
          <w:p w:rsidR="00BC1A8E" w:rsidRPr="001B2946" w:rsidRDefault="00BC1A8E" w:rsidP="00B80D6C">
            <w:pPr>
              <w:pStyle w:val="afd"/>
              <w:jc w:val="center"/>
              <w:rPr>
                <w:b/>
              </w:rPr>
            </w:pPr>
            <w:r>
              <w:rPr>
                <w:b/>
              </w:rPr>
              <w:t>340</w:t>
            </w:r>
          </w:p>
        </w:tc>
        <w:tc>
          <w:tcPr>
            <w:tcW w:w="850" w:type="dxa"/>
            <w:hideMark/>
          </w:tcPr>
          <w:p w:rsidR="00BC1A8E" w:rsidRPr="001B2946" w:rsidRDefault="00BC1A8E" w:rsidP="00B80D6C">
            <w:pPr>
              <w:pStyle w:val="afd"/>
              <w:jc w:val="center"/>
              <w:rPr>
                <w:b/>
              </w:rPr>
            </w:pPr>
            <w:r>
              <w:rPr>
                <w:b/>
              </w:rPr>
              <w:t>340</w:t>
            </w:r>
          </w:p>
        </w:tc>
        <w:tc>
          <w:tcPr>
            <w:tcW w:w="992" w:type="dxa"/>
            <w:hideMark/>
          </w:tcPr>
          <w:p w:rsidR="00BC1A8E" w:rsidRPr="001B2946" w:rsidRDefault="00BC1A8E" w:rsidP="00B80D6C">
            <w:pPr>
              <w:pStyle w:val="afd"/>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d"/>
            </w:pPr>
            <w:r w:rsidRPr="001B2946">
              <w:t xml:space="preserve">Внеурочная деятельность 5 дней - </w:t>
            </w:r>
          </w:p>
          <w:p w:rsidR="00BC1A8E" w:rsidRPr="001B2946" w:rsidRDefault="00BC1A8E" w:rsidP="00B80D6C">
            <w:pPr>
              <w:pStyle w:val="afd"/>
            </w:pPr>
            <w:r w:rsidRPr="001B2946">
              <w:t xml:space="preserve">           5 дней + продленный день -</w:t>
            </w:r>
          </w:p>
          <w:p w:rsidR="00BC1A8E" w:rsidRPr="001B2946" w:rsidRDefault="00BC1A8E" w:rsidP="00B80D6C">
            <w:pPr>
              <w:pStyle w:val="afd"/>
            </w:pPr>
            <w:r w:rsidRPr="001B2946">
              <w:t xml:space="preserve">                                               7 дней* -</w:t>
            </w:r>
          </w:p>
        </w:tc>
        <w:tc>
          <w:tcPr>
            <w:tcW w:w="996" w:type="dxa"/>
            <w:hideMark/>
          </w:tcPr>
          <w:p w:rsidR="00BC1A8E" w:rsidRPr="001B2946" w:rsidRDefault="00BC1A8E" w:rsidP="00B80D6C">
            <w:pPr>
              <w:pStyle w:val="afd"/>
              <w:jc w:val="center"/>
            </w:pPr>
            <w:r>
              <w:t>198</w:t>
            </w:r>
            <w:r w:rsidRPr="001B2946">
              <w:t>/</w:t>
            </w:r>
          </w:p>
          <w:p w:rsidR="00BC1A8E" w:rsidRPr="001B2946" w:rsidRDefault="00BC1A8E" w:rsidP="00B80D6C">
            <w:pPr>
              <w:pStyle w:val="afd"/>
              <w:jc w:val="center"/>
            </w:pPr>
            <w:r>
              <w:t>495</w:t>
            </w:r>
            <w:r w:rsidRPr="001B2946">
              <w:t>/</w:t>
            </w:r>
          </w:p>
          <w:p w:rsidR="00BC1A8E" w:rsidRPr="001B2946" w:rsidRDefault="00BC1A8E" w:rsidP="00B80D6C">
            <w:pPr>
              <w:pStyle w:val="afd"/>
              <w:jc w:val="center"/>
              <w:rPr>
                <w:i/>
              </w:rPr>
            </w:pPr>
            <w:r>
              <w:t>1 155</w:t>
            </w:r>
          </w:p>
        </w:tc>
        <w:tc>
          <w:tcPr>
            <w:tcW w:w="851" w:type="dxa"/>
            <w:hideMark/>
          </w:tcPr>
          <w:p w:rsidR="00BC1A8E" w:rsidRPr="001B2946" w:rsidRDefault="00BC1A8E" w:rsidP="00B80D6C">
            <w:pPr>
              <w:pStyle w:val="afd"/>
              <w:jc w:val="center"/>
            </w:pPr>
            <w:r>
              <w:t>204/</w:t>
            </w:r>
          </w:p>
          <w:p w:rsidR="00BC1A8E" w:rsidRPr="001B2946" w:rsidRDefault="00BC1A8E" w:rsidP="00B80D6C">
            <w:pPr>
              <w:pStyle w:val="afd"/>
              <w:jc w:val="center"/>
            </w:pPr>
            <w:r>
              <w:t>510</w:t>
            </w:r>
            <w:r w:rsidRPr="001B2946">
              <w:t>/</w:t>
            </w:r>
          </w:p>
          <w:p w:rsidR="00BC1A8E" w:rsidRPr="001B2946" w:rsidRDefault="00BC1A8E" w:rsidP="00B80D6C">
            <w:pPr>
              <w:pStyle w:val="afd"/>
              <w:jc w:val="center"/>
            </w:pPr>
            <w:r>
              <w:t>1 190</w:t>
            </w:r>
          </w:p>
        </w:tc>
        <w:tc>
          <w:tcPr>
            <w:tcW w:w="850" w:type="dxa"/>
            <w:hideMark/>
          </w:tcPr>
          <w:p w:rsidR="00BC1A8E" w:rsidRPr="001B2946" w:rsidRDefault="00BC1A8E" w:rsidP="00B80D6C">
            <w:pPr>
              <w:pStyle w:val="afd"/>
              <w:jc w:val="center"/>
            </w:pPr>
            <w:r>
              <w:t>204</w:t>
            </w:r>
            <w:r w:rsidRPr="001B2946">
              <w:t>/</w:t>
            </w:r>
          </w:p>
          <w:p w:rsidR="00BC1A8E" w:rsidRPr="001B2946" w:rsidRDefault="00BC1A8E" w:rsidP="00B80D6C">
            <w:pPr>
              <w:pStyle w:val="afd"/>
              <w:jc w:val="center"/>
            </w:pPr>
            <w:r>
              <w:t>510</w:t>
            </w:r>
            <w:r w:rsidRPr="001B2946">
              <w:t>/</w:t>
            </w:r>
          </w:p>
          <w:p w:rsidR="00BC1A8E" w:rsidRPr="001B2946" w:rsidRDefault="00BC1A8E" w:rsidP="00B80D6C">
            <w:pPr>
              <w:pStyle w:val="afd"/>
              <w:jc w:val="center"/>
            </w:pPr>
            <w:r>
              <w:t>1 190</w:t>
            </w:r>
          </w:p>
        </w:tc>
        <w:tc>
          <w:tcPr>
            <w:tcW w:w="851" w:type="dxa"/>
            <w:hideMark/>
          </w:tcPr>
          <w:p w:rsidR="00BC1A8E" w:rsidRPr="001B2946" w:rsidRDefault="00BC1A8E" w:rsidP="00B80D6C">
            <w:pPr>
              <w:pStyle w:val="afd"/>
              <w:jc w:val="center"/>
            </w:pPr>
            <w:r>
              <w:t>204</w:t>
            </w:r>
            <w:r w:rsidRPr="001B2946">
              <w:t>/</w:t>
            </w:r>
          </w:p>
          <w:p w:rsidR="00BC1A8E" w:rsidRPr="001B2946" w:rsidRDefault="00BC1A8E" w:rsidP="00B80D6C">
            <w:pPr>
              <w:pStyle w:val="afd"/>
              <w:jc w:val="center"/>
            </w:pPr>
            <w:r>
              <w:t>510</w:t>
            </w:r>
            <w:r w:rsidRPr="001B2946">
              <w:t>/</w:t>
            </w:r>
          </w:p>
          <w:p w:rsidR="00BC1A8E" w:rsidRPr="001B2946" w:rsidRDefault="00BC1A8E" w:rsidP="00B80D6C">
            <w:pPr>
              <w:pStyle w:val="afd"/>
              <w:jc w:val="center"/>
            </w:pPr>
            <w:r>
              <w:t>1 190</w:t>
            </w:r>
          </w:p>
        </w:tc>
        <w:tc>
          <w:tcPr>
            <w:tcW w:w="850" w:type="dxa"/>
            <w:hideMark/>
          </w:tcPr>
          <w:p w:rsidR="00BC1A8E" w:rsidRPr="001B2946" w:rsidRDefault="00BC1A8E" w:rsidP="00B80D6C">
            <w:pPr>
              <w:pStyle w:val="afd"/>
              <w:jc w:val="center"/>
            </w:pPr>
            <w:r>
              <w:t>204</w:t>
            </w:r>
            <w:r w:rsidRPr="001B2946">
              <w:t>/</w:t>
            </w:r>
          </w:p>
          <w:p w:rsidR="00BC1A8E" w:rsidRPr="001B2946" w:rsidRDefault="00BC1A8E" w:rsidP="00B80D6C">
            <w:pPr>
              <w:pStyle w:val="afd"/>
              <w:jc w:val="center"/>
            </w:pPr>
            <w:r>
              <w:t>510</w:t>
            </w:r>
            <w:r w:rsidRPr="001B2946">
              <w:t>/</w:t>
            </w:r>
          </w:p>
          <w:p w:rsidR="00BC1A8E" w:rsidRPr="001B2946" w:rsidRDefault="00BC1A8E" w:rsidP="00B80D6C">
            <w:pPr>
              <w:pStyle w:val="afd"/>
              <w:jc w:val="center"/>
            </w:pPr>
            <w:r>
              <w:t>1 190</w:t>
            </w:r>
          </w:p>
        </w:tc>
        <w:tc>
          <w:tcPr>
            <w:tcW w:w="992" w:type="dxa"/>
            <w:hideMark/>
          </w:tcPr>
          <w:p w:rsidR="00BC1A8E" w:rsidRPr="001B2946" w:rsidRDefault="00BC1A8E" w:rsidP="00B80D6C">
            <w:pPr>
              <w:pStyle w:val="afd"/>
              <w:jc w:val="center"/>
            </w:pPr>
            <w:r>
              <w:t>1 014</w:t>
            </w:r>
            <w:r w:rsidRPr="001B2946">
              <w:t>/</w:t>
            </w:r>
          </w:p>
          <w:p w:rsidR="00BC1A8E" w:rsidRPr="001B2946" w:rsidRDefault="00BC1A8E" w:rsidP="00B80D6C">
            <w:pPr>
              <w:pStyle w:val="afd"/>
              <w:jc w:val="center"/>
            </w:pPr>
            <w:r>
              <w:t>2 535</w:t>
            </w:r>
            <w:r w:rsidRPr="001B2946">
              <w:t>/</w:t>
            </w:r>
          </w:p>
          <w:p w:rsidR="00BC1A8E" w:rsidRPr="001B2946" w:rsidRDefault="00BC1A8E" w:rsidP="00B80D6C">
            <w:pPr>
              <w:pStyle w:val="afd"/>
              <w:jc w:val="center"/>
            </w:pPr>
            <w:r>
              <w:t>5 915</w:t>
            </w:r>
          </w:p>
        </w:tc>
      </w:tr>
      <w:tr w:rsidR="00BC1A8E" w:rsidRPr="002150B2" w:rsidTr="00B80D6C">
        <w:tc>
          <w:tcPr>
            <w:tcW w:w="4642" w:type="dxa"/>
            <w:gridSpan w:val="2"/>
            <w:hideMark/>
          </w:tcPr>
          <w:p w:rsidR="00BC1A8E" w:rsidRPr="002150B2" w:rsidRDefault="00BC1A8E" w:rsidP="00B80D6C">
            <w:pPr>
              <w:pStyle w:val="afd"/>
              <w:rPr>
                <w:b/>
              </w:rPr>
            </w:pPr>
            <w:r w:rsidRPr="002150B2">
              <w:rPr>
                <w:b/>
              </w:rPr>
              <w:t xml:space="preserve">Всего к финансированию: 5 дней - </w:t>
            </w:r>
          </w:p>
          <w:p w:rsidR="00BC1A8E" w:rsidRPr="002150B2" w:rsidRDefault="00BC1A8E" w:rsidP="00B80D6C">
            <w:pPr>
              <w:pStyle w:val="afd"/>
              <w:rPr>
                <w:b/>
              </w:rPr>
            </w:pPr>
            <w:r w:rsidRPr="002150B2">
              <w:rPr>
                <w:b/>
              </w:rPr>
              <w:t xml:space="preserve">           5 дней + продленный день -</w:t>
            </w:r>
          </w:p>
          <w:p w:rsidR="00BC1A8E" w:rsidRPr="002150B2" w:rsidRDefault="00BC1A8E" w:rsidP="00B80D6C">
            <w:pPr>
              <w:pStyle w:val="afd"/>
              <w:rPr>
                <w:b/>
              </w:rPr>
            </w:pPr>
            <w:r w:rsidRPr="002150B2">
              <w:rPr>
                <w:b/>
              </w:rPr>
              <w:t xml:space="preserve">                                               7 дней* -</w:t>
            </w:r>
          </w:p>
        </w:tc>
        <w:tc>
          <w:tcPr>
            <w:tcW w:w="996" w:type="dxa"/>
            <w:hideMark/>
          </w:tcPr>
          <w:p w:rsidR="00BC1A8E" w:rsidRPr="002150B2" w:rsidRDefault="00BC1A8E" w:rsidP="00B80D6C">
            <w:pPr>
              <w:pStyle w:val="afd"/>
              <w:jc w:val="center"/>
              <w:rPr>
                <w:b/>
              </w:rPr>
            </w:pPr>
            <w:r w:rsidRPr="002150B2">
              <w:rPr>
                <w:b/>
              </w:rPr>
              <w:t>1 188/</w:t>
            </w:r>
          </w:p>
          <w:p w:rsidR="00BC1A8E" w:rsidRPr="002150B2" w:rsidRDefault="00BC1A8E" w:rsidP="00B80D6C">
            <w:pPr>
              <w:pStyle w:val="afd"/>
              <w:jc w:val="center"/>
              <w:rPr>
                <w:b/>
              </w:rPr>
            </w:pPr>
            <w:r w:rsidRPr="002150B2">
              <w:rPr>
                <w:b/>
              </w:rPr>
              <w:t>1 485/</w:t>
            </w:r>
          </w:p>
          <w:p w:rsidR="00BC1A8E" w:rsidRPr="002150B2" w:rsidRDefault="00BC1A8E" w:rsidP="00B80D6C">
            <w:pPr>
              <w:pStyle w:val="afd"/>
              <w:jc w:val="center"/>
              <w:rPr>
                <w:b/>
              </w:rPr>
            </w:pPr>
            <w:r w:rsidRPr="002150B2">
              <w:rPr>
                <w:b/>
              </w:rPr>
              <w:t>2 145</w:t>
            </w:r>
          </w:p>
        </w:tc>
        <w:tc>
          <w:tcPr>
            <w:tcW w:w="851" w:type="dxa"/>
            <w:hideMark/>
          </w:tcPr>
          <w:p w:rsidR="00BC1A8E" w:rsidRPr="002150B2" w:rsidRDefault="00BC1A8E" w:rsidP="00B80D6C">
            <w:pPr>
              <w:pStyle w:val="afd"/>
              <w:jc w:val="center"/>
              <w:rPr>
                <w:b/>
              </w:rPr>
            </w:pPr>
            <w:r w:rsidRPr="002150B2">
              <w:rPr>
                <w:b/>
              </w:rPr>
              <w:t>1 224/</w:t>
            </w:r>
          </w:p>
          <w:p w:rsidR="00BC1A8E" w:rsidRPr="002150B2" w:rsidRDefault="00BC1A8E" w:rsidP="00B80D6C">
            <w:pPr>
              <w:pStyle w:val="afd"/>
              <w:jc w:val="center"/>
              <w:rPr>
                <w:b/>
              </w:rPr>
            </w:pPr>
            <w:r w:rsidRPr="002150B2">
              <w:rPr>
                <w:b/>
              </w:rPr>
              <w:t>1 530/</w:t>
            </w:r>
          </w:p>
          <w:p w:rsidR="00BC1A8E" w:rsidRPr="002150B2" w:rsidRDefault="00BC1A8E" w:rsidP="00B80D6C">
            <w:pPr>
              <w:pStyle w:val="afd"/>
              <w:jc w:val="center"/>
              <w:rPr>
                <w:b/>
              </w:rPr>
            </w:pPr>
            <w:r w:rsidRPr="002150B2">
              <w:rPr>
                <w:b/>
              </w:rPr>
              <w:t>2 210</w:t>
            </w:r>
          </w:p>
        </w:tc>
        <w:tc>
          <w:tcPr>
            <w:tcW w:w="850" w:type="dxa"/>
            <w:hideMark/>
          </w:tcPr>
          <w:p w:rsidR="00BC1A8E" w:rsidRPr="002150B2" w:rsidRDefault="00BC1A8E" w:rsidP="00B80D6C">
            <w:pPr>
              <w:pStyle w:val="afd"/>
              <w:jc w:val="center"/>
              <w:rPr>
                <w:b/>
              </w:rPr>
            </w:pPr>
            <w:r w:rsidRPr="002150B2">
              <w:rPr>
                <w:b/>
              </w:rPr>
              <w:t>1 224/</w:t>
            </w:r>
          </w:p>
          <w:p w:rsidR="00BC1A8E" w:rsidRPr="002150B2" w:rsidRDefault="00BC1A8E" w:rsidP="00B80D6C">
            <w:pPr>
              <w:pStyle w:val="afd"/>
              <w:jc w:val="center"/>
              <w:rPr>
                <w:b/>
              </w:rPr>
            </w:pPr>
            <w:r w:rsidRPr="002150B2">
              <w:rPr>
                <w:b/>
              </w:rPr>
              <w:t>1 530/</w:t>
            </w:r>
          </w:p>
          <w:p w:rsidR="00BC1A8E" w:rsidRPr="002150B2" w:rsidRDefault="00BC1A8E" w:rsidP="00B80D6C">
            <w:pPr>
              <w:pStyle w:val="afd"/>
              <w:jc w:val="center"/>
              <w:rPr>
                <w:b/>
              </w:rPr>
            </w:pPr>
            <w:r w:rsidRPr="002150B2">
              <w:rPr>
                <w:b/>
              </w:rPr>
              <w:t>2 210</w:t>
            </w:r>
          </w:p>
        </w:tc>
        <w:tc>
          <w:tcPr>
            <w:tcW w:w="851" w:type="dxa"/>
            <w:hideMark/>
          </w:tcPr>
          <w:p w:rsidR="00BC1A8E" w:rsidRPr="002150B2" w:rsidRDefault="00BC1A8E" w:rsidP="00B80D6C">
            <w:pPr>
              <w:pStyle w:val="afd"/>
              <w:jc w:val="center"/>
              <w:rPr>
                <w:b/>
              </w:rPr>
            </w:pPr>
            <w:r w:rsidRPr="002150B2">
              <w:rPr>
                <w:b/>
              </w:rPr>
              <w:t>1 292/</w:t>
            </w:r>
          </w:p>
          <w:p w:rsidR="00BC1A8E" w:rsidRPr="002150B2" w:rsidRDefault="00BC1A8E" w:rsidP="00B80D6C">
            <w:pPr>
              <w:pStyle w:val="afd"/>
              <w:jc w:val="center"/>
              <w:rPr>
                <w:b/>
              </w:rPr>
            </w:pPr>
            <w:r w:rsidRPr="002150B2">
              <w:rPr>
                <w:b/>
              </w:rPr>
              <w:t>1 598/</w:t>
            </w:r>
          </w:p>
          <w:p w:rsidR="00BC1A8E" w:rsidRPr="002150B2" w:rsidRDefault="00BC1A8E" w:rsidP="00B80D6C">
            <w:pPr>
              <w:pStyle w:val="afd"/>
              <w:jc w:val="center"/>
              <w:rPr>
                <w:b/>
              </w:rPr>
            </w:pPr>
            <w:r w:rsidRPr="002150B2">
              <w:rPr>
                <w:b/>
              </w:rPr>
              <w:t>2 278</w:t>
            </w:r>
          </w:p>
        </w:tc>
        <w:tc>
          <w:tcPr>
            <w:tcW w:w="850" w:type="dxa"/>
            <w:hideMark/>
          </w:tcPr>
          <w:p w:rsidR="00BC1A8E" w:rsidRPr="002150B2" w:rsidRDefault="00BC1A8E" w:rsidP="00B80D6C">
            <w:pPr>
              <w:pStyle w:val="afd"/>
              <w:jc w:val="center"/>
              <w:rPr>
                <w:b/>
              </w:rPr>
            </w:pPr>
            <w:r w:rsidRPr="002150B2">
              <w:rPr>
                <w:b/>
              </w:rPr>
              <w:t>1 292/</w:t>
            </w:r>
          </w:p>
          <w:p w:rsidR="00BC1A8E" w:rsidRPr="002150B2" w:rsidRDefault="00BC1A8E" w:rsidP="00B80D6C">
            <w:pPr>
              <w:pStyle w:val="afd"/>
              <w:jc w:val="center"/>
              <w:rPr>
                <w:b/>
              </w:rPr>
            </w:pPr>
            <w:r w:rsidRPr="002150B2">
              <w:rPr>
                <w:b/>
              </w:rPr>
              <w:t>1 598/</w:t>
            </w:r>
          </w:p>
          <w:p w:rsidR="00BC1A8E" w:rsidRPr="002150B2" w:rsidRDefault="00BC1A8E" w:rsidP="00B80D6C">
            <w:pPr>
              <w:pStyle w:val="afd"/>
              <w:jc w:val="center"/>
              <w:rPr>
                <w:b/>
              </w:rPr>
            </w:pPr>
            <w:r w:rsidRPr="002150B2">
              <w:rPr>
                <w:b/>
              </w:rPr>
              <w:t>2 278</w:t>
            </w:r>
          </w:p>
        </w:tc>
        <w:tc>
          <w:tcPr>
            <w:tcW w:w="992" w:type="dxa"/>
            <w:hideMark/>
          </w:tcPr>
          <w:p w:rsidR="00BC1A8E" w:rsidRPr="002150B2" w:rsidRDefault="00BC1A8E" w:rsidP="00B80D6C">
            <w:pPr>
              <w:pStyle w:val="afd"/>
              <w:jc w:val="center"/>
              <w:rPr>
                <w:b/>
              </w:rPr>
            </w:pPr>
            <w:r w:rsidRPr="002150B2">
              <w:rPr>
                <w:b/>
              </w:rPr>
              <w:t>6 220/</w:t>
            </w:r>
          </w:p>
          <w:p w:rsidR="00BC1A8E" w:rsidRPr="002150B2" w:rsidRDefault="00BC1A8E" w:rsidP="00B80D6C">
            <w:pPr>
              <w:pStyle w:val="afd"/>
              <w:jc w:val="center"/>
              <w:rPr>
                <w:b/>
              </w:rPr>
            </w:pPr>
            <w:r w:rsidRPr="002150B2">
              <w:rPr>
                <w:b/>
              </w:rPr>
              <w:t>7 741/</w:t>
            </w:r>
          </w:p>
          <w:p w:rsidR="00BC1A8E" w:rsidRPr="002150B2" w:rsidRDefault="00BC1A8E" w:rsidP="00B80D6C">
            <w:pPr>
              <w:pStyle w:val="afd"/>
              <w:jc w:val="center"/>
              <w:rPr>
                <w:b/>
              </w:rPr>
            </w:pPr>
            <w:r w:rsidRPr="002150B2">
              <w:rPr>
                <w:b/>
              </w:rPr>
              <w:t>11 121</w:t>
            </w:r>
          </w:p>
        </w:tc>
      </w:tr>
    </w:tbl>
    <w:p w:rsidR="00BC1A8E" w:rsidRPr="001B2946" w:rsidRDefault="00BC1A8E" w:rsidP="00BC1A8E">
      <w:pPr>
        <w:pStyle w:val="afd"/>
      </w:pPr>
      <w:r w:rsidRPr="001B2946">
        <w:t xml:space="preserve">* для организаций с круглосуточным пребыванием детей </w:t>
      </w:r>
    </w:p>
    <w:p w:rsidR="00BC1A8E" w:rsidRDefault="00BC1A8E" w:rsidP="00BC1A8E">
      <w:pPr>
        <w:pStyle w:val="afd"/>
        <w:jc w:val="center"/>
        <w:rPr>
          <w:b/>
        </w:rPr>
      </w:pPr>
    </w:p>
    <w:p w:rsidR="00DA4904" w:rsidRDefault="00DA4904" w:rsidP="00BC1A8E">
      <w:pPr>
        <w:pStyle w:val="afd"/>
        <w:jc w:val="center"/>
        <w:rPr>
          <w:rFonts w:ascii="Times New Roman" w:hAnsi="Times New Roman"/>
          <w:b/>
          <w:sz w:val="24"/>
        </w:rPr>
      </w:pPr>
    </w:p>
    <w:p w:rsidR="00DA4904" w:rsidRDefault="00DA4904" w:rsidP="00BC1A8E">
      <w:pPr>
        <w:pStyle w:val="afd"/>
        <w:jc w:val="center"/>
        <w:rPr>
          <w:rFonts w:ascii="Times New Roman" w:hAnsi="Times New Roman"/>
          <w:b/>
          <w:sz w:val="24"/>
        </w:rPr>
      </w:pPr>
    </w:p>
    <w:p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d"/>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d"/>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d"/>
              <w:rPr>
                <w:b/>
                <w:lang w:val="en-US"/>
              </w:rPr>
            </w:pPr>
          </w:p>
          <w:p w:rsidR="00BC1A8E" w:rsidRPr="0038678E" w:rsidRDefault="00BC1A8E" w:rsidP="00B80D6C">
            <w:pPr>
              <w:pStyle w:val="afd"/>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d"/>
              <w:rPr>
                <w:b/>
              </w:rPr>
            </w:pPr>
          </w:p>
          <w:p w:rsidR="00BC1A8E" w:rsidRPr="0038678E" w:rsidRDefault="00BC1A8E" w:rsidP="00B80D6C">
            <w:pPr>
              <w:pStyle w:val="afd"/>
              <w:jc w:val="right"/>
              <w:rPr>
                <w:b/>
              </w:rPr>
            </w:pPr>
            <w:r w:rsidRPr="0038678E">
              <w:rPr>
                <w:b/>
              </w:rPr>
              <w:t xml:space="preserve">Классы </w:t>
            </w:r>
          </w:p>
          <w:p w:rsidR="00BC1A8E" w:rsidRPr="0038678E" w:rsidRDefault="00BC1A8E" w:rsidP="00B80D6C">
            <w:pPr>
              <w:pStyle w:val="afd"/>
              <w:rPr>
                <w:b/>
              </w:rPr>
            </w:pPr>
            <w:r w:rsidRPr="0038678E">
              <w:rPr>
                <w:b/>
              </w:rPr>
              <w:t xml:space="preserve">Учебные </w:t>
            </w:r>
          </w:p>
          <w:p w:rsidR="00BC1A8E" w:rsidRPr="0038678E" w:rsidRDefault="00BC1A8E" w:rsidP="00B80D6C">
            <w:pPr>
              <w:pStyle w:val="afd"/>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d"/>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d"/>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d"/>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d"/>
            </w:pPr>
          </w:p>
        </w:tc>
        <w:tc>
          <w:tcPr>
            <w:tcW w:w="709" w:type="dxa"/>
            <w:tcBorders>
              <w:top w:val="single" w:sz="4" w:space="0" w:color="000000"/>
            </w:tcBorders>
            <w:hideMark/>
          </w:tcPr>
          <w:p w:rsidR="00BC1A8E" w:rsidRPr="004B6FB1" w:rsidRDefault="00BC1A8E" w:rsidP="00B80D6C">
            <w:pPr>
              <w:pStyle w:val="afd"/>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d"/>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d"/>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d"/>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d"/>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d"/>
            </w:pPr>
          </w:p>
        </w:tc>
      </w:tr>
      <w:tr w:rsidR="00BC1A8E" w:rsidRPr="004B6FB1" w:rsidTr="00B80D6C">
        <w:tc>
          <w:tcPr>
            <w:tcW w:w="9885" w:type="dxa"/>
            <w:gridSpan w:val="8"/>
            <w:shd w:val="clear" w:color="auto" w:fill="BFBFBF"/>
            <w:hideMark/>
          </w:tcPr>
          <w:p w:rsidR="00BC1A8E" w:rsidRPr="004B6FB1" w:rsidRDefault="00BC1A8E" w:rsidP="00B80D6C">
            <w:pPr>
              <w:pStyle w:val="afd"/>
              <w:jc w:val="center"/>
              <w:rPr>
                <w:i/>
              </w:rPr>
            </w:pPr>
            <w:r w:rsidRPr="004B6FB1">
              <w:rPr>
                <w:i/>
                <w:lang w:val="en-US"/>
              </w:rPr>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d"/>
            </w:pPr>
            <w:r w:rsidRPr="00A01004">
              <w:t>1. Язык и речевая практика</w:t>
            </w:r>
          </w:p>
        </w:tc>
        <w:tc>
          <w:tcPr>
            <w:tcW w:w="2691" w:type="dxa"/>
            <w:hideMark/>
          </w:tcPr>
          <w:p w:rsidR="00BC1A8E" w:rsidRPr="00A01004" w:rsidRDefault="00BC1A8E" w:rsidP="00B80D6C">
            <w:pPr>
              <w:pStyle w:val="afd"/>
            </w:pPr>
            <w:r w:rsidRPr="00A01004">
              <w:t>1.1 Речь и альтернативная коммуникация</w:t>
            </w:r>
          </w:p>
        </w:tc>
        <w:tc>
          <w:tcPr>
            <w:tcW w:w="709" w:type="dxa"/>
            <w:hideMark/>
          </w:tcPr>
          <w:p w:rsidR="00BC1A8E" w:rsidRPr="00A01004" w:rsidRDefault="00BC1A8E" w:rsidP="00B80D6C">
            <w:pPr>
              <w:pStyle w:val="afd"/>
              <w:jc w:val="center"/>
            </w:pPr>
            <w:r w:rsidRPr="00A01004">
              <w:t>3</w:t>
            </w:r>
          </w:p>
        </w:tc>
        <w:tc>
          <w:tcPr>
            <w:tcW w:w="850" w:type="dxa"/>
            <w:hideMark/>
          </w:tcPr>
          <w:p w:rsidR="00BC1A8E" w:rsidRPr="00A01004" w:rsidRDefault="00BC1A8E" w:rsidP="00B80D6C">
            <w:pPr>
              <w:pStyle w:val="afd"/>
              <w:jc w:val="center"/>
            </w:pPr>
            <w:r w:rsidRPr="00A01004">
              <w:t>3</w:t>
            </w:r>
          </w:p>
        </w:tc>
        <w:tc>
          <w:tcPr>
            <w:tcW w:w="851" w:type="dxa"/>
            <w:hideMark/>
          </w:tcPr>
          <w:p w:rsidR="00BC1A8E" w:rsidRPr="00A01004" w:rsidRDefault="00BC1A8E" w:rsidP="00B80D6C">
            <w:pPr>
              <w:pStyle w:val="afd"/>
              <w:jc w:val="center"/>
            </w:pPr>
            <w:r w:rsidRPr="00A01004">
              <w:t>3</w:t>
            </w:r>
          </w:p>
        </w:tc>
        <w:tc>
          <w:tcPr>
            <w:tcW w:w="708" w:type="dxa"/>
            <w:hideMark/>
          </w:tcPr>
          <w:p w:rsidR="00BC1A8E" w:rsidRPr="00A01004" w:rsidRDefault="00BC1A8E" w:rsidP="00B80D6C">
            <w:pPr>
              <w:pStyle w:val="afd"/>
              <w:jc w:val="center"/>
            </w:pPr>
            <w:r w:rsidRPr="00A01004">
              <w:t>2</w:t>
            </w:r>
          </w:p>
        </w:tc>
        <w:tc>
          <w:tcPr>
            <w:tcW w:w="851" w:type="dxa"/>
            <w:hideMark/>
          </w:tcPr>
          <w:p w:rsidR="00BC1A8E" w:rsidRPr="00A01004" w:rsidRDefault="00BC1A8E" w:rsidP="00B80D6C">
            <w:pPr>
              <w:pStyle w:val="afd"/>
              <w:jc w:val="center"/>
            </w:pPr>
            <w:r w:rsidRPr="00A01004">
              <w:t>2</w:t>
            </w:r>
          </w:p>
        </w:tc>
        <w:tc>
          <w:tcPr>
            <w:tcW w:w="992" w:type="dxa"/>
            <w:hideMark/>
          </w:tcPr>
          <w:p w:rsidR="00BC1A8E" w:rsidRPr="00A01004" w:rsidRDefault="00BC1A8E" w:rsidP="00B80D6C">
            <w:pPr>
              <w:pStyle w:val="afd"/>
              <w:jc w:val="center"/>
            </w:pPr>
            <w:r w:rsidRPr="00A01004">
              <w:t>13</w:t>
            </w:r>
          </w:p>
        </w:tc>
      </w:tr>
      <w:tr w:rsidR="00BC1A8E" w:rsidRPr="00A01004" w:rsidTr="00B80D6C">
        <w:tc>
          <w:tcPr>
            <w:tcW w:w="2233" w:type="dxa"/>
            <w:hideMark/>
          </w:tcPr>
          <w:p w:rsidR="00BC1A8E" w:rsidRPr="00A01004" w:rsidRDefault="00BC1A8E" w:rsidP="00B80D6C">
            <w:pPr>
              <w:pStyle w:val="afd"/>
            </w:pPr>
            <w:r w:rsidRPr="00A01004">
              <w:t>2. Математика</w:t>
            </w:r>
          </w:p>
        </w:tc>
        <w:tc>
          <w:tcPr>
            <w:tcW w:w="2691" w:type="dxa"/>
            <w:hideMark/>
          </w:tcPr>
          <w:p w:rsidR="00BC1A8E" w:rsidRPr="00A01004" w:rsidRDefault="00BC1A8E" w:rsidP="00B80D6C">
            <w:pPr>
              <w:pStyle w:val="afd"/>
            </w:pPr>
            <w:r w:rsidRPr="00A01004">
              <w:t>2.1.Математические представления</w:t>
            </w:r>
          </w:p>
        </w:tc>
        <w:tc>
          <w:tcPr>
            <w:tcW w:w="709" w:type="dxa"/>
            <w:hideMark/>
          </w:tcPr>
          <w:p w:rsidR="00BC1A8E" w:rsidRPr="00A01004" w:rsidRDefault="00BC1A8E" w:rsidP="00B80D6C">
            <w:pPr>
              <w:pStyle w:val="afd"/>
              <w:jc w:val="center"/>
            </w:pPr>
            <w:r w:rsidRPr="00A01004">
              <w:t>2</w:t>
            </w:r>
          </w:p>
        </w:tc>
        <w:tc>
          <w:tcPr>
            <w:tcW w:w="850" w:type="dxa"/>
            <w:hideMark/>
          </w:tcPr>
          <w:p w:rsidR="00BC1A8E" w:rsidRPr="00A01004" w:rsidRDefault="00BC1A8E" w:rsidP="00B80D6C">
            <w:pPr>
              <w:pStyle w:val="afd"/>
              <w:jc w:val="center"/>
            </w:pPr>
            <w:r w:rsidRPr="00A01004">
              <w:t>2</w:t>
            </w:r>
          </w:p>
        </w:tc>
        <w:tc>
          <w:tcPr>
            <w:tcW w:w="851" w:type="dxa"/>
            <w:hideMark/>
          </w:tcPr>
          <w:p w:rsidR="00BC1A8E" w:rsidRPr="00A01004" w:rsidRDefault="00BC1A8E" w:rsidP="00B80D6C">
            <w:pPr>
              <w:pStyle w:val="afd"/>
              <w:jc w:val="center"/>
            </w:pPr>
            <w:r w:rsidRPr="00A01004">
              <w:t>2</w:t>
            </w:r>
          </w:p>
        </w:tc>
        <w:tc>
          <w:tcPr>
            <w:tcW w:w="708" w:type="dxa"/>
            <w:hideMark/>
          </w:tcPr>
          <w:p w:rsidR="00BC1A8E" w:rsidRPr="00A01004" w:rsidRDefault="00BC1A8E" w:rsidP="00B80D6C">
            <w:pPr>
              <w:pStyle w:val="afd"/>
              <w:jc w:val="center"/>
            </w:pPr>
            <w:r w:rsidRPr="00A01004">
              <w:t>2</w:t>
            </w:r>
          </w:p>
        </w:tc>
        <w:tc>
          <w:tcPr>
            <w:tcW w:w="851" w:type="dxa"/>
            <w:hideMark/>
          </w:tcPr>
          <w:p w:rsidR="00BC1A8E" w:rsidRPr="00A01004" w:rsidRDefault="00BC1A8E" w:rsidP="00B80D6C">
            <w:pPr>
              <w:pStyle w:val="afd"/>
              <w:jc w:val="center"/>
            </w:pPr>
            <w:r w:rsidRPr="00A01004">
              <w:t>2</w:t>
            </w:r>
          </w:p>
        </w:tc>
        <w:tc>
          <w:tcPr>
            <w:tcW w:w="992" w:type="dxa"/>
            <w:hideMark/>
          </w:tcPr>
          <w:p w:rsidR="00BC1A8E" w:rsidRPr="00A01004" w:rsidRDefault="00BC1A8E" w:rsidP="00B80D6C">
            <w:pPr>
              <w:pStyle w:val="afd"/>
              <w:jc w:val="center"/>
            </w:pPr>
            <w:r w:rsidRPr="00A01004">
              <w:t>10</w:t>
            </w:r>
          </w:p>
        </w:tc>
      </w:tr>
      <w:tr w:rsidR="00BC1A8E" w:rsidRPr="001B2946" w:rsidTr="00B80D6C">
        <w:tc>
          <w:tcPr>
            <w:tcW w:w="2233" w:type="dxa"/>
            <w:vMerge w:val="restart"/>
            <w:hideMark/>
          </w:tcPr>
          <w:p w:rsidR="00BC1A8E" w:rsidRPr="001B2946" w:rsidRDefault="00BC1A8E" w:rsidP="00B80D6C">
            <w:pPr>
              <w:pStyle w:val="afd"/>
            </w:pPr>
            <w:r w:rsidRPr="001B2946">
              <w:t>3. Окружающий мир</w:t>
            </w:r>
          </w:p>
        </w:tc>
        <w:tc>
          <w:tcPr>
            <w:tcW w:w="2691" w:type="dxa"/>
            <w:hideMark/>
          </w:tcPr>
          <w:p w:rsidR="00BC1A8E" w:rsidRPr="001B2946" w:rsidRDefault="00BC1A8E" w:rsidP="00B80D6C">
            <w:pPr>
              <w:pStyle w:val="afd"/>
            </w:pPr>
            <w:r w:rsidRPr="001B2946">
              <w:t>3.1 Окружающий природный  мир</w:t>
            </w:r>
          </w:p>
        </w:tc>
        <w:tc>
          <w:tcPr>
            <w:tcW w:w="709" w:type="dxa"/>
            <w:hideMark/>
          </w:tcPr>
          <w:p w:rsidR="00BC1A8E" w:rsidRPr="001B2946" w:rsidRDefault="00BC1A8E" w:rsidP="00B80D6C">
            <w:pPr>
              <w:pStyle w:val="afd"/>
              <w:jc w:val="center"/>
            </w:pPr>
            <w:r w:rsidRPr="001B2946">
              <w:t>2</w:t>
            </w:r>
          </w:p>
        </w:tc>
        <w:tc>
          <w:tcPr>
            <w:tcW w:w="850"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708"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992" w:type="dxa"/>
            <w:hideMark/>
          </w:tcPr>
          <w:p w:rsidR="00BC1A8E" w:rsidRPr="001B2946" w:rsidRDefault="00BC1A8E" w:rsidP="00B80D6C">
            <w:pPr>
              <w:pStyle w:val="afd"/>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d"/>
            </w:pPr>
          </w:p>
        </w:tc>
        <w:tc>
          <w:tcPr>
            <w:tcW w:w="2691" w:type="dxa"/>
            <w:hideMark/>
          </w:tcPr>
          <w:p w:rsidR="00BC1A8E" w:rsidRPr="001B2946" w:rsidRDefault="00BC1A8E" w:rsidP="00B80D6C">
            <w:pPr>
              <w:pStyle w:val="afd"/>
              <w:rPr>
                <w:lang w:val="en-US"/>
              </w:rPr>
            </w:pPr>
            <w:r w:rsidRPr="001B2946">
              <w:t>3.2 Человек</w:t>
            </w:r>
          </w:p>
        </w:tc>
        <w:tc>
          <w:tcPr>
            <w:tcW w:w="709" w:type="dxa"/>
            <w:hideMark/>
          </w:tcPr>
          <w:p w:rsidR="00BC1A8E" w:rsidRPr="001B2946" w:rsidRDefault="00BC1A8E" w:rsidP="00B80D6C">
            <w:pPr>
              <w:pStyle w:val="afd"/>
              <w:jc w:val="center"/>
              <w:rPr>
                <w:lang w:val="en-US"/>
              </w:rPr>
            </w:pPr>
            <w:r w:rsidRPr="001B2946">
              <w:t>3</w:t>
            </w:r>
          </w:p>
        </w:tc>
        <w:tc>
          <w:tcPr>
            <w:tcW w:w="850" w:type="dxa"/>
            <w:hideMark/>
          </w:tcPr>
          <w:p w:rsidR="00BC1A8E" w:rsidRPr="001B2946" w:rsidRDefault="00BC1A8E" w:rsidP="00B80D6C">
            <w:pPr>
              <w:pStyle w:val="afd"/>
              <w:jc w:val="center"/>
              <w:rPr>
                <w:lang w:val="en-US"/>
              </w:rPr>
            </w:pPr>
            <w:r w:rsidRPr="001B2946">
              <w:t>3</w:t>
            </w:r>
          </w:p>
        </w:tc>
        <w:tc>
          <w:tcPr>
            <w:tcW w:w="851" w:type="dxa"/>
            <w:hideMark/>
          </w:tcPr>
          <w:p w:rsidR="00BC1A8E" w:rsidRPr="001B2946" w:rsidRDefault="00BC1A8E" w:rsidP="00B80D6C">
            <w:pPr>
              <w:pStyle w:val="afd"/>
              <w:jc w:val="center"/>
              <w:rPr>
                <w:lang w:val="en-US"/>
              </w:rPr>
            </w:pPr>
            <w:r w:rsidRPr="001B2946">
              <w:t>3</w:t>
            </w:r>
          </w:p>
        </w:tc>
        <w:tc>
          <w:tcPr>
            <w:tcW w:w="708" w:type="dxa"/>
            <w:hideMark/>
          </w:tcPr>
          <w:p w:rsidR="00BC1A8E" w:rsidRPr="001B2946" w:rsidRDefault="00BC1A8E" w:rsidP="00B80D6C">
            <w:pPr>
              <w:pStyle w:val="afd"/>
              <w:jc w:val="center"/>
              <w:rPr>
                <w:lang w:val="en-US"/>
              </w:rPr>
            </w:pPr>
            <w:r w:rsidRPr="001B2946">
              <w:t>2</w:t>
            </w:r>
          </w:p>
        </w:tc>
        <w:tc>
          <w:tcPr>
            <w:tcW w:w="851" w:type="dxa"/>
            <w:hideMark/>
          </w:tcPr>
          <w:p w:rsidR="00BC1A8E" w:rsidRPr="001B2946" w:rsidRDefault="00BC1A8E" w:rsidP="00B80D6C">
            <w:pPr>
              <w:pStyle w:val="afd"/>
              <w:jc w:val="center"/>
              <w:rPr>
                <w:lang w:val="en-US"/>
              </w:rPr>
            </w:pPr>
            <w:r w:rsidRPr="001B2946">
              <w:t>2</w:t>
            </w:r>
          </w:p>
        </w:tc>
        <w:tc>
          <w:tcPr>
            <w:tcW w:w="992" w:type="dxa"/>
            <w:hideMark/>
          </w:tcPr>
          <w:p w:rsidR="00BC1A8E" w:rsidRPr="001B2946" w:rsidRDefault="00BC1A8E" w:rsidP="00B80D6C">
            <w:pPr>
              <w:pStyle w:val="afd"/>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d"/>
            </w:pPr>
          </w:p>
        </w:tc>
        <w:tc>
          <w:tcPr>
            <w:tcW w:w="2691" w:type="dxa"/>
            <w:hideMark/>
          </w:tcPr>
          <w:p w:rsidR="00BC1A8E" w:rsidRPr="001B2946" w:rsidRDefault="00BC1A8E" w:rsidP="00B80D6C">
            <w:pPr>
              <w:pStyle w:val="afd"/>
              <w:rPr>
                <w:lang w:val="en-US"/>
              </w:rPr>
            </w:pPr>
            <w:r w:rsidRPr="001B2946">
              <w:t>3.3 Домоводство</w:t>
            </w:r>
          </w:p>
        </w:tc>
        <w:tc>
          <w:tcPr>
            <w:tcW w:w="709" w:type="dxa"/>
            <w:hideMark/>
          </w:tcPr>
          <w:p w:rsidR="00BC1A8E" w:rsidRPr="001B2946" w:rsidRDefault="00BC1A8E" w:rsidP="00B80D6C">
            <w:pPr>
              <w:pStyle w:val="afd"/>
              <w:jc w:val="center"/>
              <w:rPr>
                <w:lang w:val="en-US"/>
              </w:rPr>
            </w:pPr>
            <w:r w:rsidRPr="001B2946">
              <w:t>-</w:t>
            </w:r>
          </w:p>
        </w:tc>
        <w:tc>
          <w:tcPr>
            <w:tcW w:w="850" w:type="dxa"/>
            <w:hideMark/>
          </w:tcPr>
          <w:p w:rsidR="00BC1A8E" w:rsidRPr="001B2946" w:rsidRDefault="00BC1A8E" w:rsidP="00B80D6C">
            <w:pPr>
              <w:pStyle w:val="afd"/>
              <w:jc w:val="center"/>
              <w:rPr>
                <w:lang w:val="en-US"/>
              </w:rPr>
            </w:pPr>
            <w:r w:rsidRPr="001B2946">
              <w:t>-</w:t>
            </w:r>
          </w:p>
        </w:tc>
        <w:tc>
          <w:tcPr>
            <w:tcW w:w="851" w:type="dxa"/>
            <w:hideMark/>
          </w:tcPr>
          <w:p w:rsidR="00BC1A8E" w:rsidRPr="001B2946" w:rsidRDefault="00BC1A8E" w:rsidP="00B80D6C">
            <w:pPr>
              <w:pStyle w:val="afd"/>
              <w:jc w:val="center"/>
              <w:rPr>
                <w:lang w:val="en-US"/>
              </w:rPr>
            </w:pPr>
            <w:r w:rsidRPr="001B2946">
              <w:t>-</w:t>
            </w:r>
          </w:p>
        </w:tc>
        <w:tc>
          <w:tcPr>
            <w:tcW w:w="708" w:type="dxa"/>
            <w:hideMark/>
          </w:tcPr>
          <w:p w:rsidR="00BC1A8E" w:rsidRPr="001B2946" w:rsidRDefault="00BC1A8E" w:rsidP="00B80D6C">
            <w:pPr>
              <w:pStyle w:val="afd"/>
              <w:jc w:val="center"/>
              <w:rPr>
                <w:lang w:val="en-US"/>
              </w:rPr>
            </w:pPr>
            <w:r w:rsidRPr="001B2946">
              <w:t>3</w:t>
            </w:r>
          </w:p>
        </w:tc>
        <w:tc>
          <w:tcPr>
            <w:tcW w:w="851" w:type="dxa"/>
            <w:hideMark/>
          </w:tcPr>
          <w:p w:rsidR="00BC1A8E" w:rsidRPr="001B2946" w:rsidRDefault="00BC1A8E" w:rsidP="00B80D6C">
            <w:pPr>
              <w:pStyle w:val="afd"/>
              <w:jc w:val="center"/>
              <w:rPr>
                <w:lang w:val="en-US"/>
              </w:rPr>
            </w:pPr>
            <w:r w:rsidRPr="001B2946">
              <w:t>3</w:t>
            </w:r>
          </w:p>
        </w:tc>
        <w:tc>
          <w:tcPr>
            <w:tcW w:w="992" w:type="dxa"/>
            <w:hideMark/>
          </w:tcPr>
          <w:p w:rsidR="00BC1A8E" w:rsidRPr="001B2946" w:rsidRDefault="00BC1A8E" w:rsidP="00B80D6C">
            <w:pPr>
              <w:pStyle w:val="afd"/>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d"/>
            </w:pPr>
          </w:p>
        </w:tc>
        <w:tc>
          <w:tcPr>
            <w:tcW w:w="2691" w:type="dxa"/>
            <w:hideMark/>
          </w:tcPr>
          <w:p w:rsidR="00BC1A8E" w:rsidRPr="001B2946" w:rsidRDefault="00BC1A8E" w:rsidP="00B80D6C">
            <w:pPr>
              <w:pStyle w:val="afd"/>
            </w:pPr>
            <w:r w:rsidRPr="001B2946">
              <w:t>3.4. Окружающий социальный мир</w:t>
            </w:r>
          </w:p>
        </w:tc>
        <w:tc>
          <w:tcPr>
            <w:tcW w:w="709" w:type="dxa"/>
            <w:hideMark/>
          </w:tcPr>
          <w:p w:rsidR="00BC1A8E" w:rsidRPr="001B2946" w:rsidRDefault="00BC1A8E" w:rsidP="00B80D6C">
            <w:pPr>
              <w:pStyle w:val="afd"/>
              <w:jc w:val="center"/>
            </w:pPr>
            <w:r w:rsidRPr="001B2946">
              <w:t>1</w:t>
            </w:r>
          </w:p>
        </w:tc>
        <w:tc>
          <w:tcPr>
            <w:tcW w:w="850" w:type="dxa"/>
            <w:hideMark/>
          </w:tcPr>
          <w:p w:rsidR="00BC1A8E" w:rsidRPr="001B2946" w:rsidRDefault="00BC1A8E" w:rsidP="00B80D6C">
            <w:pPr>
              <w:pStyle w:val="afd"/>
              <w:jc w:val="center"/>
            </w:pPr>
            <w:r w:rsidRPr="001B2946">
              <w:t>1</w:t>
            </w:r>
          </w:p>
        </w:tc>
        <w:tc>
          <w:tcPr>
            <w:tcW w:w="851" w:type="dxa"/>
            <w:hideMark/>
          </w:tcPr>
          <w:p w:rsidR="00BC1A8E" w:rsidRPr="001B2946" w:rsidRDefault="00BC1A8E" w:rsidP="00B80D6C">
            <w:pPr>
              <w:pStyle w:val="afd"/>
              <w:jc w:val="center"/>
            </w:pPr>
            <w:r w:rsidRPr="001B2946">
              <w:t>1</w:t>
            </w:r>
          </w:p>
        </w:tc>
        <w:tc>
          <w:tcPr>
            <w:tcW w:w="708"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992" w:type="dxa"/>
            <w:hideMark/>
          </w:tcPr>
          <w:p w:rsidR="00BC1A8E" w:rsidRPr="001B2946" w:rsidRDefault="00BC1A8E" w:rsidP="00B80D6C">
            <w:pPr>
              <w:pStyle w:val="afd"/>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d"/>
            </w:pPr>
            <w:r w:rsidRPr="001B2946">
              <w:t xml:space="preserve">4. Искусство </w:t>
            </w:r>
          </w:p>
        </w:tc>
        <w:tc>
          <w:tcPr>
            <w:tcW w:w="2691" w:type="dxa"/>
            <w:hideMark/>
          </w:tcPr>
          <w:p w:rsidR="00BC1A8E" w:rsidRPr="001B2946" w:rsidRDefault="00BC1A8E" w:rsidP="00B80D6C">
            <w:pPr>
              <w:pStyle w:val="afd"/>
              <w:rPr>
                <w:lang w:val="en-US"/>
              </w:rPr>
            </w:pPr>
            <w:r w:rsidRPr="001B2946">
              <w:t>4.1 Музыка и движение</w:t>
            </w:r>
          </w:p>
        </w:tc>
        <w:tc>
          <w:tcPr>
            <w:tcW w:w="709" w:type="dxa"/>
            <w:hideMark/>
          </w:tcPr>
          <w:p w:rsidR="00BC1A8E" w:rsidRPr="001B2946" w:rsidRDefault="00BC1A8E" w:rsidP="00B80D6C">
            <w:pPr>
              <w:pStyle w:val="afd"/>
              <w:jc w:val="center"/>
              <w:rPr>
                <w:lang w:val="en-US"/>
              </w:rPr>
            </w:pPr>
            <w:r w:rsidRPr="001B2946">
              <w:t>2</w:t>
            </w:r>
          </w:p>
        </w:tc>
        <w:tc>
          <w:tcPr>
            <w:tcW w:w="850" w:type="dxa"/>
            <w:hideMark/>
          </w:tcPr>
          <w:p w:rsidR="00BC1A8E" w:rsidRPr="001B2946" w:rsidRDefault="00BC1A8E" w:rsidP="00B80D6C">
            <w:pPr>
              <w:pStyle w:val="afd"/>
              <w:jc w:val="center"/>
              <w:rPr>
                <w:lang w:val="en-US"/>
              </w:rPr>
            </w:pPr>
            <w:r w:rsidRPr="001B2946">
              <w:t>2</w:t>
            </w:r>
          </w:p>
        </w:tc>
        <w:tc>
          <w:tcPr>
            <w:tcW w:w="851" w:type="dxa"/>
            <w:hideMark/>
          </w:tcPr>
          <w:p w:rsidR="00BC1A8E" w:rsidRPr="001B2946" w:rsidRDefault="00BC1A8E" w:rsidP="00B80D6C">
            <w:pPr>
              <w:pStyle w:val="afd"/>
              <w:jc w:val="center"/>
              <w:rPr>
                <w:lang w:val="en-US"/>
              </w:rPr>
            </w:pPr>
            <w:r w:rsidRPr="001B2946">
              <w:t>2</w:t>
            </w:r>
          </w:p>
        </w:tc>
        <w:tc>
          <w:tcPr>
            <w:tcW w:w="708" w:type="dxa"/>
            <w:hideMark/>
          </w:tcPr>
          <w:p w:rsidR="00BC1A8E" w:rsidRPr="001B2946" w:rsidRDefault="00BC1A8E" w:rsidP="00B80D6C">
            <w:pPr>
              <w:pStyle w:val="afd"/>
              <w:jc w:val="center"/>
              <w:rPr>
                <w:lang w:val="en-US"/>
              </w:rPr>
            </w:pPr>
            <w:r w:rsidRPr="001B2946">
              <w:t>2</w:t>
            </w:r>
          </w:p>
        </w:tc>
        <w:tc>
          <w:tcPr>
            <w:tcW w:w="851" w:type="dxa"/>
            <w:hideMark/>
          </w:tcPr>
          <w:p w:rsidR="00BC1A8E" w:rsidRPr="001B2946" w:rsidRDefault="00BC1A8E" w:rsidP="00B80D6C">
            <w:pPr>
              <w:pStyle w:val="afd"/>
              <w:jc w:val="center"/>
              <w:rPr>
                <w:lang w:val="en-US"/>
              </w:rPr>
            </w:pPr>
            <w:r w:rsidRPr="001B2946">
              <w:t>2</w:t>
            </w:r>
          </w:p>
        </w:tc>
        <w:tc>
          <w:tcPr>
            <w:tcW w:w="992" w:type="dxa"/>
            <w:hideMark/>
          </w:tcPr>
          <w:p w:rsidR="00BC1A8E" w:rsidRPr="001B2946" w:rsidRDefault="00BC1A8E" w:rsidP="00B80D6C">
            <w:pPr>
              <w:pStyle w:val="afd"/>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d"/>
              <w:rPr>
                <w:lang w:val="en-US"/>
              </w:rPr>
            </w:pPr>
            <w:r w:rsidRPr="001B2946">
              <w:t>4.2 Изобразительная деятельность</w:t>
            </w:r>
          </w:p>
        </w:tc>
        <w:tc>
          <w:tcPr>
            <w:tcW w:w="709" w:type="dxa"/>
            <w:hideMark/>
          </w:tcPr>
          <w:p w:rsidR="00BC1A8E" w:rsidRPr="001B2946" w:rsidRDefault="00BC1A8E" w:rsidP="00B80D6C">
            <w:pPr>
              <w:pStyle w:val="afd"/>
              <w:jc w:val="center"/>
            </w:pPr>
            <w:r w:rsidRPr="001B2946">
              <w:t>3</w:t>
            </w:r>
          </w:p>
        </w:tc>
        <w:tc>
          <w:tcPr>
            <w:tcW w:w="850" w:type="dxa"/>
            <w:hideMark/>
          </w:tcPr>
          <w:p w:rsidR="00BC1A8E" w:rsidRPr="001B2946" w:rsidRDefault="00BC1A8E" w:rsidP="00B80D6C">
            <w:pPr>
              <w:pStyle w:val="afd"/>
              <w:jc w:val="center"/>
            </w:pPr>
            <w:r w:rsidRPr="001B2946">
              <w:t>3</w:t>
            </w:r>
          </w:p>
        </w:tc>
        <w:tc>
          <w:tcPr>
            <w:tcW w:w="851" w:type="dxa"/>
            <w:hideMark/>
          </w:tcPr>
          <w:p w:rsidR="00BC1A8E" w:rsidRPr="001B2946" w:rsidRDefault="00BC1A8E" w:rsidP="00B80D6C">
            <w:pPr>
              <w:pStyle w:val="afd"/>
              <w:jc w:val="center"/>
            </w:pPr>
            <w:r w:rsidRPr="001B2946">
              <w:t>3</w:t>
            </w:r>
          </w:p>
        </w:tc>
        <w:tc>
          <w:tcPr>
            <w:tcW w:w="708" w:type="dxa"/>
            <w:hideMark/>
          </w:tcPr>
          <w:p w:rsidR="00BC1A8E" w:rsidRPr="001B2946" w:rsidRDefault="00BC1A8E" w:rsidP="00B80D6C">
            <w:pPr>
              <w:pStyle w:val="afd"/>
              <w:jc w:val="center"/>
            </w:pPr>
            <w:r w:rsidRPr="001B2946">
              <w:t>3</w:t>
            </w:r>
          </w:p>
        </w:tc>
        <w:tc>
          <w:tcPr>
            <w:tcW w:w="851" w:type="dxa"/>
            <w:hideMark/>
          </w:tcPr>
          <w:p w:rsidR="00BC1A8E" w:rsidRPr="001B2946" w:rsidRDefault="00BC1A8E" w:rsidP="00B80D6C">
            <w:pPr>
              <w:pStyle w:val="afd"/>
              <w:jc w:val="center"/>
            </w:pPr>
            <w:r w:rsidRPr="001B2946">
              <w:t>3</w:t>
            </w:r>
          </w:p>
        </w:tc>
        <w:tc>
          <w:tcPr>
            <w:tcW w:w="992" w:type="dxa"/>
            <w:hideMark/>
          </w:tcPr>
          <w:p w:rsidR="00BC1A8E" w:rsidRPr="001B2946" w:rsidRDefault="00BC1A8E" w:rsidP="00B80D6C">
            <w:pPr>
              <w:pStyle w:val="afd"/>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d"/>
            </w:pPr>
            <w:r w:rsidRPr="001B2946">
              <w:t>5. Физическая культура</w:t>
            </w:r>
          </w:p>
        </w:tc>
        <w:tc>
          <w:tcPr>
            <w:tcW w:w="2691" w:type="dxa"/>
            <w:hideMark/>
          </w:tcPr>
          <w:p w:rsidR="00BC1A8E" w:rsidRPr="001B2946" w:rsidRDefault="00BC1A8E" w:rsidP="00B80D6C">
            <w:pPr>
              <w:pStyle w:val="afd"/>
            </w:pPr>
            <w:r w:rsidRPr="001B2946">
              <w:t>5.1 Адаптивная физкультура</w:t>
            </w:r>
          </w:p>
        </w:tc>
        <w:tc>
          <w:tcPr>
            <w:tcW w:w="709" w:type="dxa"/>
            <w:hideMark/>
          </w:tcPr>
          <w:p w:rsidR="00BC1A8E" w:rsidRPr="001B2946" w:rsidRDefault="00BC1A8E" w:rsidP="00B80D6C">
            <w:pPr>
              <w:pStyle w:val="afd"/>
              <w:jc w:val="center"/>
            </w:pPr>
            <w:r w:rsidRPr="001B2946">
              <w:t>2</w:t>
            </w:r>
          </w:p>
        </w:tc>
        <w:tc>
          <w:tcPr>
            <w:tcW w:w="850"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708"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992" w:type="dxa"/>
            <w:hideMark/>
          </w:tcPr>
          <w:p w:rsidR="00BC1A8E" w:rsidRPr="001B2946" w:rsidRDefault="00BC1A8E" w:rsidP="00B80D6C">
            <w:pPr>
              <w:pStyle w:val="afd"/>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d"/>
            </w:pPr>
            <w:r w:rsidRPr="001B2946">
              <w:t>6. Технологии</w:t>
            </w:r>
          </w:p>
        </w:tc>
        <w:tc>
          <w:tcPr>
            <w:tcW w:w="2691" w:type="dxa"/>
            <w:hideMark/>
          </w:tcPr>
          <w:p w:rsidR="00BC1A8E" w:rsidRPr="001B2946" w:rsidRDefault="00BC1A8E" w:rsidP="00B80D6C">
            <w:pPr>
              <w:pStyle w:val="afd"/>
            </w:pPr>
            <w:r w:rsidRPr="001B2946">
              <w:t>6.1 Профильный труд</w:t>
            </w:r>
          </w:p>
        </w:tc>
        <w:tc>
          <w:tcPr>
            <w:tcW w:w="709" w:type="dxa"/>
            <w:hideMark/>
          </w:tcPr>
          <w:p w:rsidR="00BC1A8E" w:rsidRPr="001B2946" w:rsidRDefault="00BC1A8E" w:rsidP="00B80D6C">
            <w:pPr>
              <w:pStyle w:val="afd"/>
              <w:jc w:val="center"/>
            </w:pPr>
            <w:r w:rsidRPr="001B2946">
              <w:t>-</w:t>
            </w:r>
          </w:p>
        </w:tc>
        <w:tc>
          <w:tcPr>
            <w:tcW w:w="850" w:type="dxa"/>
            <w:hideMark/>
          </w:tcPr>
          <w:p w:rsidR="00BC1A8E" w:rsidRPr="001B2946" w:rsidRDefault="00BC1A8E" w:rsidP="00B80D6C">
            <w:pPr>
              <w:pStyle w:val="afd"/>
              <w:jc w:val="center"/>
            </w:pPr>
            <w:r w:rsidRPr="001B2946">
              <w:t>-</w:t>
            </w:r>
          </w:p>
        </w:tc>
        <w:tc>
          <w:tcPr>
            <w:tcW w:w="851" w:type="dxa"/>
            <w:hideMark/>
          </w:tcPr>
          <w:p w:rsidR="00BC1A8E" w:rsidRPr="001B2946" w:rsidRDefault="00BC1A8E" w:rsidP="00B80D6C">
            <w:pPr>
              <w:pStyle w:val="afd"/>
              <w:jc w:val="center"/>
            </w:pPr>
            <w:r w:rsidRPr="001B2946">
              <w:t>-</w:t>
            </w:r>
          </w:p>
        </w:tc>
        <w:tc>
          <w:tcPr>
            <w:tcW w:w="708" w:type="dxa"/>
            <w:hideMark/>
          </w:tcPr>
          <w:p w:rsidR="00BC1A8E" w:rsidRPr="001B2946" w:rsidRDefault="00BC1A8E" w:rsidP="00B80D6C">
            <w:pPr>
              <w:pStyle w:val="afd"/>
              <w:jc w:val="center"/>
            </w:pPr>
            <w:r w:rsidRPr="001B2946">
              <w:t>-</w:t>
            </w:r>
          </w:p>
        </w:tc>
        <w:tc>
          <w:tcPr>
            <w:tcW w:w="851" w:type="dxa"/>
            <w:hideMark/>
          </w:tcPr>
          <w:p w:rsidR="00BC1A8E" w:rsidRPr="001B2946" w:rsidRDefault="00BC1A8E" w:rsidP="00B80D6C">
            <w:pPr>
              <w:pStyle w:val="afd"/>
              <w:jc w:val="center"/>
            </w:pPr>
            <w:r w:rsidRPr="001B2946">
              <w:t>-</w:t>
            </w:r>
          </w:p>
        </w:tc>
        <w:tc>
          <w:tcPr>
            <w:tcW w:w="992" w:type="dxa"/>
            <w:hideMark/>
          </w:tcPr>
          <w:p w:rsidR="00BC1A8E" w:rsidRPr="001B2946" w:rsidRDefault="00BC1A8E" w:rsidP="00B80D6C">
            <w:pPr>
              <w:pStyle w:val="afd"/>
              <w:jc w:val="center"/>
            </w:pPr>
            <w:r w:rsidRPr="001B2946">
              <w:t>-</w:t>
            </w:r>
          </w:p>
        </w:tc>
      </w:tr>
      <w:tr w:rsidR="00BC1A8E" w:rsidRPr="001B2946" w:rsidTr="00B80D6C">
        <w:trPr>
          <w:trHeight w:val="325"/>
        </w:trPr>
        <w:tc>
          <w:tcPr>
            <w:tcW w:w="4924" w:type="dxa"/>
            <w:gridSpan w:val="2"/>
            <w:hideMark/>
          </w:tcPr>
          <w:p w:rsidR="00BC1A8E" w:rsidRDefault="00BC1A8E" w:rsidP="00B80D6C">
            <w:pPr>
              <w:pStyle w:val="afd"/>
            </w:pPr>
            <w:r w:rsidRPr="001B2946">
              <w:t>7. Коррекционно-развивающие занятия</w:t>
            </w:r>
          </w:p>
          <w:p w:rsidR="00DA4904" w:rsidRPr="001B2946" w:rsidRDefault="00DA4904" w:rsidP="00B80D6C">
            <w:pPr>
              <w:pStyle w:val="afd"/>
            </w:pPr>
          </w:p>
        </w:tc>
        <w:tc>
          <w:tcPr>
            <w:tcW w:w="709" w:type="dxa"/>
            <w:hideMark/>
          </w:tcPr>
          <w:p w:rsidR="00BC1A8E" w:rsidRPr="001B2946" w:rsidRDefault="00BC1A8E" w:rsidP="00B80D6C">
            <w:pPr>
              <w:pStyle w:val="afd"/>
              <w:jc w:val="center"/>
            </w:pPr>
            <w:r w:rsidRPr="001B2946">
              <w:t>2</w:t>
            </w:r>
          </w:p>
        </w:tc>
        <w:tc>
          <w:tcPr>
            <w:tcW w:w="850"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708"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992" w:type="dxa"/>
            <w:hideMark/>
          </w:tcPr>
          <w:p w:rsidR="00BC1A8E" w:rsidRPr="001B2946" w:rsidRDefault="00BC1A8E" w:rsidP="00B80D6C">
            <w:pPr>
              <w:pStyle w:val="afd"/>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d"/>
              <w:rPr>
                <w:b/>
                <w:iCs/>
              </w:rPr>
            </w:pPr>
            <w:r w:rsidRPr="00044EF8">
              <w:rPr>
                <w:b/>
                <w:iCs/>
              </w:rPr>
              <w:t xml:space="preserve">Итого </w:t>
            </w:r>
          </w:p>
          <w:p w:rsidR="00DA4904" w:rsidRPr="00044EF8" w:rsidRDefault="00DA4904" w:rsidP="00B80D6C">
            <w:pPr>
              <w:pStyle w:val="afd"/>
              <w:rPr>
                <w:b/>
                <w:iCs/>
              </w:rPr>
            </w:pPr>
          </w:p>
        </w:tc>
        <w:tc>
          <w:tcPr>
            <w:tcW w:w="709" w:type="dxa"/>
            <w:hideMark/>
          </w:tcPr>
          <w:p w:rsidR="00BC1A8E" w:rsidRPr="00044EF8" w:rsidRDefault="00BC1A8E" w:rsidP="00B80D6C">
            <w:pPr>
              <w:pStyle w:val="afd"/>
              <w:jc w:val="center"/>
              <w:rPr>
                <w:b/>
              </w:rPr>
            </w:pPr>
            <w:r w:rsidRPr="00044EF8">
              <w:rPr>
                <w:b/>
              </w:rPr>
              <w:t>20</w:t>
            </w:r>
          </w:p>
        </w:tc>
        <w:tc>
          <w:tcPr>
            <w:tcW w:w="850" w:type="dxa"/>
            <w:hideMark/>
          </w:tcPr>
          <w:p w:rsidR="00BC1A8E" w:rsidRPr="00044EF8" w:rsidRDefault="00BC1A8E" w:rsidP="00B80D6C">
            <w:pPr>
              <w:pStyle w:val="afd"/>
              <w:jc w:val="center"/>
              <w:rPr>
                <w:b/>
              </w:rPr>
            </w:pPr>
            <w:r w:rsidRPr="00044EF8">
              <w:rPr>
                <w:b/>
              </w:rPr>
              <w:t>20</w:t>
            </w:r>
          </w:p>
        </w:tc>
        <w:tc>
          <w:tcPr>
            <w:tcW w:w="851" w:type="dxa"/>
            <w:hideMark/>
          </w:tcPr>
          <w:p w:rsidR="00BC1A8E" w:rsidRPr="00044EF8" w:rsidRDefault="00BC1A8E" w:rsidP="00B80D6C">
            <w:pPr>
              <w:pStyle w:val="afd"/>
              <w:jc w:val="center"/>
              <w:rPr>
                <w:b/>
              </w:rPr>
            </w:pPr>
            <w:r w:rsidRPr="00044EF8">
              <w:rPr>
                <w:b/>
              </w:rPr>
              <w:t>20</w:t>
            </w:r>
          </w:p>
        </w:tc>
        <w:tc>
          <w:tcPr>
            <w:tcW w:w="708" w:type="dxa"/>
            <w:hideMark/>
          </w:tcPr>
          <w:p w:rsidR="00BC1A8E" w:rsidRPr="00044EF8" w:rsidRDefault="00BC1A8E" w:rsidP="00B80D6C">
            <w:pPr>
              <w:pStyle w:val="afd"/>
              <w:jc w:val="center"/>
              <w:rPr>
                <w:b/>
              </w:rPr>
            </w:pPr>
            <w:r w:rsidRPr="00044EF8">
              <w:rPr>
                <w:b/>
              </w:rPr>
              <w:t>22</w:t>
            </w:r>
          </w:p>
        </w:tc>
        <w:tc>
          <w:tcPr>
            <w:tcW w:w="851" w:type="dxa"/>
            <w:hideMark/>
          </w:tcPr>
          <w:p w:rsidR="00BC1A8E" w:rsidRPr="00044EF8" w:rsidRDefault="00BC1A8E" w:rsidP="00B80D6C">
            <w:pPr>
              <w:pStyle w:val="afd"/>
              <w:jc w:val="center"/>
              <w:rPr>
                <w:b/>
              </w:rPr>
            </w:pPr>
            <w:r w:rsidRPr="00044EF8">
              <w:rPr>
                <w:b/>
              </w:rPr>
              <w:t>22</w:t>
            </w:r>
          </w:p>
        </w:tc>
        <w:tc>
          <w:tcPr>
            <w:tcW w:w="992" w:type="dxa"/>
            <w:hideMark/>
          </w:tcPr>
          <w:p w:rsidR="00BC1A8E" w:rsidRPr="00044EF8" w:rsidRDefault="00BC1A8E" w:rsidP="00B80D6C">
            <w:pPr>
              <w:pStyle w:val="afd"/>
              <w:jc w:val="center"/>
              <w:rPr>
                <w:b/>
              </w:rPr>
            </w:pPr>
            <w:r w:rsidRPr="00044EF8">
              <w:rPr>
                <w:b/>
              </w:rPr>
              <w:t>104</w:t>
            </w:r>
          </w:p>
        </w:tc>
      </w:tr>
      <w:tr w:rsidR="00BC1A8E" w:rsidRPr="001B2946" w:rsidTr="00B80D6C">
        <w:tc>
          <w:tcPr>
            <w:tcW w:w="4924" w:type="dxa"/>
            <w:gridSpan w:val="2"/>
            <w:hideMark/>
          </w:tcPr>
          <w:p w:rsidR="00BC1A8E" w:rsidRDefault="00BC1A8E" w:rsidP="00B80D6C">
            <w:pPr>
              <w:pStyle w:val="afd"/>
              <w:rPr>
                <w:b/>
              </w:rPr>
            </w:pPr>
            <w:r w:rsidRPr="001B2946">
              <w:rPr>
                <w:b/>
              </w:rPr>
              <w:t>Максимально допустимая недельная нагрузка (при 5-дневной учебной неделе)</w:t>
            </w:r>
          </w:p>
          <w:p w:rsidR="00DA4904" w:rsidRDefault="00DA4904" w:rsidP="00B80D6C">
            <w:pPr>
              <w:pStyle w:val="afd"/>
              <w:rPr>
                <w:b/>
                <w:iCs/>
              </w:rPr>
            </w:pPr>
          </w:p>
          <w:p w:rsidR="00DA4904" w:rsidRPr="001B2946" w:rsidRDefault="00DA4904" w:rsidP="00B80D6C">
            <w:pPr>
              <w:pStyle w:val="afd"/>
              <w:rPr>
                <w:b/>
                <w:iCs/>
              </w:rPr>
            </w:pPr>
          </w:p>
        </w:tc>
        <w:tc>
          <w:tcPr>
            <w:tcW w:w="709" w:type="dxa"/>
            <w:hideMark/>
          </w:tcPr>
          <w:p w:rsidR="00BC1A8E" w:rsidRPr="001B2946" w:rsidRDefault="00BC1A8E" w:rsidP="00B80D6C">
            <w:pPr>
              <w:pStyle w:val="afd"/>
              <w:jc w:val="center"/>
              <w:rPr>
                <w:b/>
              </w:rPr>
            </w:pPr>
            <w:r w:rsidRPr="001B2946">
              <w:rPr>
                <w:b/>
              </w:rPr>
              <w:t>20</w:t>
            </w:r>
          </w:p>
        </w:tc>
        <w:tc>
          <w:tcPr>
            <w:tcW w:w="850" w:type="dxa"/>
            <w:hideMark/>
          </w:tcPr>
          <w:p w:rsidR="00BC1A8E" w:rsidRPr="001B2946" w:rsidRDefault="00BC1A8E" w:rsidP="00B80D6C">
            <w:pPr>
              <w:pStyle w:val="afd"/>
              <w:jc w:val="center"/>
              <w:rPr>
                <w:b/>
              </w:rPr>
            </w:pPr>
            <w:r w:rsidRPr="001B2946">
              <w:rPr>
                <w:b/>
              </w:rPr>
              <w:t>20</w:t>
            </w:r>
          </w:p>
        </w:tc>
        <w:tc>
          <w:tcPr>
            <w:tcW w:w="851" w:type="dxa"/>
            <w:hideMark/>
          </w:tcPr>
          <w:p w:rsidR="00BC1A8E" w:rsidRPr="001B2946" w:rsidRDefault="00BC1A8E" w:rsidP="00B80D6C">
            <w:pPr>
              <w:pStyle w:val="afd"/>
              <w:jc w:val="center"/>
              <w:rPr>
                <w:b/>
              </w:rPr>
            </w:pPr>
            <w:r w:rsidRPr="001B2946">
              <w:rPr>
                <w:b/>
              </w:rPr>
              <w:t>20</w:t>
            </w:r>
          </w:p>
        </w:tc>
        <w:tc>
          <w:tcPr>
            <w:tcW w:w="708" w:type="dxa"/>
            <w:hideMark/>
          </w:tcPr>
          <w:p w:rsidR="00BC1A8E" w:rsidRPr="001B2946" w:rsidRDefault="00BC1A8E" w:rsidP="00B80D6C">
            <w:pPr>
              <w:pStyle w:val="afd"/>
              <w:jc w:val="center"/>
              <w:rPr>
                <w:b/>
              </w:rPr>
            </w:pPr>
            <w:r w:rsidRPr="001B2946">
              <w:rPr>
                <w:b/>
              </w:rPr>
              <w:t>22</w:t>
            </w:r>
          </w:p>
        </w:tc>
        <w:tc>
          <w:tcPr>
            <w:tcW w:w="851" w:type="dxa"/>
            <w:hideMark/>
          </w:tcPr>
          <w:p w:rsidR="00BC1A8E" w:rsidRPr="001B2946" w:rsidRDefault="00BC1A8E" w:rsidP="00B80D6C">
            <w:pPr>
              <w:pStyle w:val="afd"/>
              <w:jc w:val="center"/>
              <w:rPr>
                <w:b/>
              </w:rPr>
            </w:pPr>
            <w:r w:rsidRPr="001B2946">
              <w:rPr>
                <w:b/>
              </w:rPr>
              <w:t>22</w:t>
            </w:r>
          </w:p>
        </w:tc>
        <w:tc>
          <w:tcPr>
            <w:tcW w:w="992" w:type="dxa"/>
            <w:hideMark/>
          </w:tcPr>
          <w:p w:rsidR="00BC1A8E" w:rsidRPr="001B2946" w:rsidRDefault="00BC1A8E" w:rsidP="00B80D6C">
            <w:pPr>
              <w:pStyle w:val="afd"/>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d"/>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d"/>
              <w:jc w:val="center"/>
              <w:rPr>
                <w:b/>
              </w:rPr>
            </w:pPr>
            <w:r w:rsidRPr="001B2946">
              <w:rPr>
                <w:b/>
              </w:rPr>
              <w:t>Коррекционные курсы</w:t>
            </w:r>
          </w:p>
        </w:tc>
        <w:tc>
          <w:tcPr>
            <w:tcW w:w="709" w:type="dxa"/>
          </w:tcPr>
          <w:p w:rsidR="00BC1A8E" w:rsidRPr="001B2946" w:rsidRDefault="00BC1A8E" w:rsidP="00B80D6C">
            <w:pPr>
              <w:pStyle w:val="afd"/>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d"/>
              <w:jc w:val="center"/>
              <w:rPr>
                <w:b/>
              </w:rPr>
            </w:pPr>
            <w:r w:rsidRPr="001B2946">
              <w:rPr>
                <w:b/>
              </w:rPr>
              <w:t xml:space="preserve">I </w:t>
            </w:r>
          </w:p>
        </w:tc>
        <w:tc>
          <w:tcPr>
            <w:tcW w:w="851" w:type="dxa"/>
          </w:tcPr>
          <w:p w:rsidR="00BC1A8E" w:rsidRPr="001B2946" w:rsidRDefault="00BC1A8E" w:rsidP="00B80D6C">
            <w:pPr>
              <w:pStyle w:val="afd"/>
              <w:jc w:val="center"/>
              <w:rPr>
                <w:b/>
              </w:rPr>
            </w:pPr>
            <w:r w:rsidRPr="001B2946">
              <w:rPr>
                <w:b/>
              </w:rPr>
              <w:t>II</w:t>
            </w:r>
          </w:p>
        </w:tc>
        <w:tc>
          <w:tcPr>
            <w:tcW w:w="708" w:type="dxa"/>
          </w:tcPr>
          <w:p w:rsidR="00BC1A8E" w:rsidRPr="001B2946" w:rsidRDefault="00BC1A8E" w:rsidP="00B80D6C">
            <w:pPr>
              <w:pStyle w:val="afd"/>
              <w:jc w:val="center"/>
              <w:rPr>
                <w:b/>
              </w:rPr>
            </w:pPr>
            <w:r w:rsidRPr="001B2946">
              <w:rPr>
                <w:b/>
              </w:rPr>
              <w:t>III</w:t>
            </w:r>
          </w:p>
        </w:tc>
        <w:tc>
          <w:tcPr>
            <w:tcW w:w="851" w:type="dxa"/>
          </w:tcPr>
          <w:p w:rsidR="00BC1A8E" w:rsidRPr="001B2946" w:rsidRDefault="00BC1A8E" w:rsidP="00B80D6C">
            <w:pPr>
              <w:pStyle w:val="afd"/>
              <w:jc w:val="center"/>
              <w:rPr>
                <w:b/>
              </w:rPr>
            </w:pPr>
            <w:r w:rsidRPr="001B2946">
              <w:rPr>
                <w:b/>
              </w:rPr>
              <w:t>IV</w:t>
            </w:r>
          </w:p>
        </w:tc>
        <w:tc>
          <w:tcPr>
            <w:tcW w:w="992" w:type="dxa"/>
          </w:tcPr>
          <w:p w:rsidR="00BC1A8E" w:rsidRPr="001B2946" w:rsidRDefault="00BC1A8E" w:rsidP="00B80D6C">
            <w:pPr>
              <w:pStyle w:val="afd"/>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d"/>
            </w:pPr>
            <w:r w:rsidRPr="001B2946">
              <w:t>1. Сенсорное развитие</w:t>
            </w:r>
          </w:p>
        </w:tc>
        <w:tc>
          <w:tcPr>
            <w:tcW w:w="709" w:type="dxa"/>
            <w:hideMark/>
          </w:tcPr>
          <w:p w:rsidR="00BC1A8E" w:rsidRPr="001B2946" w:rsidRDefault="00BC1A8E" w:rsidP="00B80D6C">
            <w:pPr>
              <w:pStyle w:val="afd"/>
              <w:jc w:val="center"/>
            </w:pPr>
            <w:r w:rsidRPr="001B2946">
              <w:t>3</w:t>
            </w:r>
          </w:p>
        </w:tc>
        <w:tc>
          <w:tcPr>
            <w:tcW w:w="850" w:type="dxa"/>
            <w:hideMark/>
          </w:tcPr>
          <w:p w:rsidR="00BC1A8E" w:rsidRPr="001B2946" w:rsidRDefault="00BC1A8E" w:rsidP="00B80D6C">
            <w:pPr>
              <w:pStyle w:val="afd"/>
              <w:jc w:val="center"/>
            </w:pPr>
            <w:r w:rsidRPr="001B2946">
              <w:t>3</w:t>
            </w:r>
          </w:p>
        </w:tc>
        <w:tc>
          <w:tcPr>
            <w:tcW w:w="851" w:type="dxa"/>
            <w:hideMark/>
          </w:tcPr>
          <w:p w:rsidR="00BC1A8E" w:rsidRPr="001B2946" w:rsidRDefault="00BC1A8E" w:rsidP="00B80D6C">
            <w:pPr>
              <w:pStyle w:val="afd"/>
              <w:jc w:val="center"/>
            </w:pPr>
            <w:r w:rsidRPr="001B2946">
              <w:t>3</w:t>
            </w:r>
          </w:p>
        </w:tc>
        <w:tc>
          <w:tcPr>
            <w:tcW w:w="708" w:type="dxa"/>
            <w:hideMark/>
          </w:tcPr>
          <w:p w:rsidR="00BC1A8E" w:rsidRPr="001B2946" w:rsidRDefault="00BC1A8E" w:rsidP="00B80D6C">
            <w:pPr>
              <w:pStyle w:val="afd"/>
              <w:jc w:val="center"/>
            </w:pPr>
            <w:r w:rsidRPr="001B2946">
              <w:t>3</w:t>
            </w:r>
          </w:p>
        </w:tc>
        <w:tc>
          <w:tcPr>
            <w:tcW w:w="851" w:type="dxa"/>
            <w:hideMark/>
          </w:tcPr>
          <w:p w:rsidR="00BC1A8E" w:rsidRPr="001B2946" w:rsidRDefault="00BC1A8E" w:rsidP="00B80D6C">
            <w:pPr>
              <w:pStyle w:val="afd"/>
              <w:jc w:val="center"/>
            </w:pPr>
            <w:r w:rsidRPr="001B2946">
              <w:t>3</w:t>
            </w:r>
          </w:p>
        </w:tc>
        <w:tc>
          <w:tcPr>
            <w:tcW w:w="992" w:type="dxa"/>
            <w:hideMark/>
          </w:tcPr>
          <w:p w:rsidR="00BC1A8E" w:rsidRPr="001B2946" w:rsidRDefault="00BC1A8E" w:rsidP="00B80D6C">
            <w:pPr>
              <w:pStyle w:val="afd"/>
              <w:jc w:val="center"/>
            </w:pPr>
            <w:r w:rsidRPr="001B2946">
              <w:t>15</w:t>
            </w:r>
          </w:p>
        </w:tc>
      </w:tr>
      <w:tr w:rsidR="00BC1A8E" w:rsidRPr="001B2946" w:rsidTr="00B80D6C">
        <w:tc>
          <w:tcPr>
            <w:tcW w:w="4924" w:type="dxa"/>
            <w:gridSpan w:val="2"/>
            <w:hideMark/>
          </w:tcPr>
          <w:p w:rsidR="00BC1A8E" w:rsidRPr="001B2946" w:rsidRDefault="00BC1A8E" w:rsidP="00B80D6C">
            <w:pPr>
              <w:pStyle w:val="afd"/>
            </w:pPr>
            <w:r w:rsidRPr="001B2946">
              <w:t>2. Предметно-практические действия</w:t>
            </w:r>
          </w:p>
        </w:tc>
        <w:tc>
          <w:tcPr>
            <w:tcW w:w="709" w:type="dxa"/>
            <w:hideMark/>
          </w:tcPr>
          <w:p w:rsidR="00BC1A8E" w:rsidRPr="001B2946" w:rsidRDefault="00BC1A8E" w:rsidP="00B80D6C">
            <w:pPr>
              <w:pStyle w:val="afd"/>
              <w:jc w:val="center"/>
            </w:pPr>
            <w:r w:rsidRPr="001B2946">
              <w:t>3</w:t>
            </w:r>
          </w:p>
        </w:tc>
        <w:tc>
          <w:tcPr>
            <w:tcW w:w="850" w:type="dxa"/>
            <w:hideMark/>
          </w:tcPr>
          <w:p w:rsidR="00BC1A8E" w:rsidRPr="001B2946" w:rsidRDefault="00BC1A8E" w:rsidP="00B80D6C">
            <w:pPr>
              <w:pStyle w:val="afd"/>
              <w:jc w:val="center"/>
            </w:pPr>
            <w:r w:rsidRPr="001B2946">
              <w:t>3</w:t>
            </w:r>
          </w:p>
        </w:tc>
        <w:tc>
          <w:tcPr>
            <w:tcW w:w="851" w:type="dxa"/>
            <w:hideMark/>
          </w:tcPr>
          <w:p w:rsidR="00BC1A8E" w:rsidRPr="001B2946" w:rsidRDefault="00BC1A8E" w:rsidP="00B80D6C">
            <w:pPr>
              <w:pStyle w:val="afd"/>
              <w:jc w:val="center"/>
            </w:pPr>
            <w:r w:rsidRPr="001B2946">
              <w:t>3</w:t>
            </w:r>
          </w:p>
        </w:tc>
        <w:tc>
          <w:tcPr>
            <w:tcW w:w="708" w:type="dxa"/>
            <w:hideMark/>
          </w:tcPr>
          <w:p w:rsidR="00BC1A8E" w:rsidRPr="001B2946" w:rsidRDefault="00BC1A8E" w:rsidP="00B80D6C">
            <w:pPr>
              <w:pStyle w:val="afd"/>
              <w:jc w:val="center"/>
            </w:pPr>
            <w:r w:rsidRPr="001B2946">
              <w:t>3</w:t>
            </w:r>
          </w:p>
        </w:tc>
        <w:tc>
          <w:tcPr>
            <w:tcW w:w="851" w:type="dxa"/>
            <w:hideMark/>
          </w:tcPr>
          <w:p w:rsidR="00BC1A8E" w:rsidRPr="001B2946" w:rsidRDefault="00BC1A8E" w:rsidP="00B80D6C">
            <w:pPr>
              <w:pStyle w:val="afd"/>
              <w:jc w:val="center"/>
            </w:pPr>
            <w:r w:rsidRPr="001B2946">
              <w:t>3</w:t>
            </w:r>
          </w:p>
        </w:tc>
        <w:tc>
          <w:tcPr>
            <w:tcW w:w="992" w:type="dxa"/>
            <w:hideMark/>
          </w:tcPr>
          <w:p w:rsidR="00BC1A8E" w:rsidRPr="001B2946" w:rsidRDefault="00BC1A8E" w:rsidP="00B80D6C">
            <w:pPr>
              <w:pStyle w:val="afd"/>
              <w:jc w:val="center"/>
            </w:pPr>
            <w:r w:rsidRPr="001B2946">
              <w:t>15</w:t>
            </w:r>
          </w:p>
        </w:tc>
      </w:tr>
      <w:tr w:rsidR="00BC1A8E" w:rsidRPr="001B2946" w:rsidTr="00B80D6C">
        <w:tc>
          <w:tcPr>
            <w:tcW w:w="4924" w:type="dxa"/>
            <w:gridSpan w:val="2"/>
            <w:hideMark/>
          </w:tcPr>
          <w:p w:rsidR="00BC1A8E" w:rsidRPr="001B2946" w:rsidRDefault="00BC1A8E" w:rsidP="00B80D6C">
            <w:pPr>
              <w:pStyle w:val="afd"/>
            </w:pPr>
            <w:r w:rsidRPr="001B2946">
              <w:t>3. Двигательное развитие</w:t>
            </w:r>
          </w:p>
        </w:tc>
        <w:tc>
          <w:tcPr>
            <w:tcW w:w="709" w:type="dxa"/>
            <w:hideMark/>
          </w:tcPr>
          <w:p w:rsidR="00BC1A8E" w:rsidRPr="001B2946" w:rsidRDefault="00BC1A8E" w:rsidP="00B80D6C">
            <w:pPr>
              <w:pStyle w:val="afd"/>
              <w:jc w:val="center"/>
            </w:pPr>
            <w:r w:rsidRPr="001B2946">
              <w:t>2</w:t>
            </w:r>
          </w:p>
        </w:tc>
        <w:tc>
          <w:tcPr>
            <w:tcW w:w="850"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708"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992" w:type="dxa"/>
            <w:hideMark/>
          </w:tcPr>
          <w:p w:rsidR="00BC1A8E" w:rsidRPr="001B2946" w:rsidRDefault="00BC1A8E" w:rsidP="00B80D6C">
            <w:pPr>
              <w:pStyle w:val="afd"/>
              <w:jc w:val="center"/>
            </w:pPr>
            <w:r w:rsidRPr="001B2946">
              <w:t>10</w:t>
            </w:r>
          </w:p>
        </w:tc>
      </w:tr>
      <w:tr w:rsidR="00BC1A8E" w:rsidRPr="001B2946" w:rsidTr="00B80D6C">
        <w:tc>
          <w:tcPr>
            <w:tcW w:w="4924" w:type="dxa"/>
            <w:gridSpan w:val="2"/>
            <w:hideMark/>
          </w:tcPr>
          <w:p w:rsidR="00BC1A8E" w:rsidRPr="001B2946" w:rsidRDefault="00BC1A8E" w:rsidP="00B80D6C">
            <w:pPr>
              <w:pStyle w:val="afd"/>
            </w:pPr>
            <w:r w:rsidRPr="001B2946">
              <w:t>4. Альтернативная коммуникация</w:t>
            </w:r>
          </w:p>
        </w:tc>
        <w:tc>
          <w:tcPr>
            <w:tcW w:w="709" w:type="dxa"/>
            <w:hideMark/>
          </w:tcPr>
          <w:p w:rsidR="00BC1A8E" w:rsidRPr="001B2946" w:rsidRDefault="00BC1A8E" w:rsidP="00B80D6C">
            <w:pPr>
              <w:pStyle w:val="afd"/>
              <w:jc w:val="center"/>
            </w:pPr>
            <w:r w:rsidRPr="001B2946">
              <w:t>2</w:t>
            </w:r>
          </w:p>
        </w:tc>
        <w:tc>
          <w:tcPr>
            <w:tcW w:w="850"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708" w:type="dxa"/>
            <w:hideMark/>
          </w:tcPr>
          <w:p w:rsidR="00BC1A8E" w:rsidRPr="001B2946" w:rsidRDefault="00BC1A8E" w:rsidP="00B80D6C">
            <w:pPr>
              <w:pStyle w:val="afd"/>
              <w:jc w:val="center"/>
            </w:pPr>
            <w:r w:rsidRPr="001B2946">
              <w:t>2</w:t>
            </w:r>
          </w:p>
        </w:tc>
        <w:tc>
          <w:tcPr>
            <w:tcW w:w="851" w:type="dxa"/>
            <w:hideMark/>
          </w:tcPr>
          <w:p w:rsidR="00BC1A8E" w:rsidRPr="001B2946" w:rsidRDefault="00BC1A8E" w:rsidP="00B80D6C">
            <w:pPr>
              <w:pStyle w:val="afd"/>
              <w:jc w:val="center"/>
            </w:pPr>
            <w:r w:rsidRPr="001B2946">
              <w:t>2</w:t>
            </w:r>
          </w:p>
        </w:tc>
        <w:tc>
          <w:tcPr>
            <w:tcW w:w="992" w:type="dxa"/>
            <w:hideMark/>
          </w:tcPr>
          <w:p w:rsidR="00BC1A8E" w:rsidRPr="001B2946" w:rsidRDefault="00BC1A8E" w:rsidP="00B80D6C">
            <w:pPr>
              <w:pStyle w:val="afd"/>
              <w:jc w:val="center"/>
            </w:pPr>
            <w:r w:rsidRPr="001B2946">
              <w:t>10</w:t>
            </w:r>
          </w:p>
        </w:tc>
      </w:tr>
      <w:tr w:rsidR="00BC1A8E" w:rsidRPr="001B2946" w:rsidTr="00B80D6C">
        <w:tc>
          <w:tcPr>
            <w:tcW w:w="4924" w:type="dxa"/>
            <w:gridSpan w:val="2"/>
            <w:hideMark/>
          </w:tcPr>
          <w:p w:rsidR="00BC1A8E" w:rsidRPr="001B2946" w:rsidRDefault="00BC1A8E" w:rsidP="00B80D6C">
            <w:pPr>
              <w:pStyle w:val="afd"/>
              <w:rPr>
                <w:b/>
              </w:rPr>
            </w:pPr>
            <w:r w:rsidRPr="001B2946">
              <w:rPr>
                <w:b/>
              </w:rPr>
              <w:t>Итого коррекционные курсы</w:t>
            </w:r>
          </w:p>
        </w:tc>
        <w:tc>
          <w:tcPr>
            <w:tcW w:w="709" w:type="dxa"/>
            <w:hideMark/>
          </w:tcPr>
          <w:p w:rsidR="00BC1A8E" w:rsidRPr="001B2946" w:rsidRDefault="00BC1A8E" w:rsidP="00B80D6C">
            <w:pPr>
              <w:pStyle w:val="afd"/>
              <w:jc w:val="center"/>
              <w:rPr>
                <w:b/>
              </w:rPr>
            </w:pPr>
            <w:r w:rsidRPr="001B2946">
              <w:rPr>
                <w:b/>
              </w:rPr>
              <w:t>10</w:t>
            </w:r>
          </w:p>
        </w:tc>
        <w:tc>
          <w:tcPr>
            <w:tcW w:w="850" w:type="dxa"/>
            <w:hideMark/>
          </w:tcPr>
          <w:p w:rsidR="00BC1A8E" w:rsidRPr="001B2946" w:rsidRDefault="00BC1A8E" w:rsidP="00B80D6C">
            <w:pPr>
              <w:pStyle w:val="afd"/>
              <w:jc w:val="center"/>
              <w:rPr>
                <w:b/>
              </w:rPr>
            </w:pPr>
            <w:r w:rsidRPr="001B2946">
              <w:rPr>
                <w:b/>
              </w:rPr>
              <w:t>10</w:t>
            </w:r>
          </w:p>
        </w:tc>
        <w:tc>
          <w:tcPr>
            <w:tcW w:w="851" w:type="dxa"/>
            <w:hideMark/>
          </w:tcPr>
          <w:p w:rsidR="00BC1A8E" w:rsidRPr="001B2946" w:rsidRDefault="00BC1A8E" w:rsidP="00B80D6C">
            <w:pPr>
              <w:pStyle w:val="afd"/>
              <w:jc w:val="center"/>
              <w:rPr>
                <w:b/>
              </w:rPr>
            </w:pPr>
            <w:r w:rsidRPr="001B2946">
              <w:rPr>
                <w:b/>
              </w:rPr>
              <w:t>10</w:t>
            </w:r>
          </w:p>
        </w:tc>
        <w:tc>
          <w:tcPr>
            <w:tcW w:w="708" w:type="dxa"/>
            <w:hideMark/>
          </w:tcPr>
          <w:p w:rsidR="00BC1A8E" w:rsidRPr="001B2946" w:rsidRDefault="00BC1A8E" w:rsidP="00B80D6C">
            <w:pPr>
              <w:pStyle w:val="afd"/>
              <w:jc w:val="center"/>
              <w:rPr>
                <w:b/>
              </w:rPr>
            </w:pPr>
            <w:r w:rsidRPr="001B2946">
              <w:rPr>
                <w:b/>
              </w:rPr>
              <w:t>10</w:t>
            </w:r>
          </w:p>
        </w:tc>
        <w:tc>
          <w:tcPr>
            <w:tcW w:w="851" w:type="dxa"/>
            <w:hideMark/>
          </w:tcPr>
          <w:p w:rsidR="00BC1A8E" w:rsidRPr="001B2946" w:rsidRDefault="00BC1A8E" w:rsidP="00B80D6C">
            <w:pPr>
              <w:pStyle w:val="afd"/>
              <w:jc w:val="center"/>
              <w:rPr>
                <w:b/>
              </w:rPr>
            </w:pPr>
            <w:r w:rsidRPr="001B2946">
              <w:rPr>
                <w:b/>
              </w:rPr>
              <w:t>10</w:t>
            </w:r>
          </w:p>
        </w:tc>
        <w:tc>
          <w:tcPr>
            <w:tcW w:w="992" w:type="dxa"/>
            <w:hideMark/>
          </w:tcPr>
          <w:p w:rsidR="00BC1A8E" w:rsidRPr="001B2946" w:rsidRDefault="00BC1A8E" w:rsidP="00B80D6C">
            <w:pPr>
              <w:pStyle w:val="afd"/>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d"/>
            </w:pPr>
            <w:r w:rsidRPr="001B2946">
              <w:t xml:space="preserve">Внеурочная деятельность 5 дней - </w:t>
            </w:r>
          </w:p>
          <w:p w:rsidR="00BC1A8E" w:rsidRPr="001B2946" w:rsidRDefault="00BC1A8E" w:rsidP="00B80D6C">
            <w:pPr>
              <w:pStyle w:val="afd"/>
            </w:pPr>
            <w:r w:rsidRPr="001B2946">
              <w:t xml:space="preserve">           5 дней + продленный день -</w:t>
            </w:r>
          </w:p>
          <w:p w:rsidR="00BC1A8E" w:rsidRPr="001B2946" w:rsidRDefault="00BC1A8E" w:rsidP="00B80D6C">
            <w:pPr>
              <w:pStyle w:val="afd"/>
            </w:pPr>
            <w:r w:rsidRPr="001B2946">
              <w:t xml:space="preserve">                                               7 дней* -</w:t>
            </w:r>
          </w:p>
        </w:tc>
        <w:tc>
          <w:tcPr>
            <w:tcW w:w="709" w:type="dxa"/>
            <w:hideMark/>
          </w:tcPr>
          <w:p w:rsidR="00BC1A8E" w:rsidRPr="001B2946" w:rsidRDefault="00BC1A8E" w:rsidP="00B80D6C">
            <w:pPr>
              <w:pStyle w:val="afd"/>
              <w:jc w:val="center"/>
            </w:pPr>
            <w:r w:rsidRPr="001B2946">
              <w:t>6/</w:t>
            </w:r>
          </w:p>
          <w:p w:rsidR="00BC1A8E" w:rsidRPr="001B2946" w:rsidRDefault="00BC1A8E" w:rsidP="00B80D6C">
            <w:pPr>
              <w:pStyle w:val="afd"/>
              <w:jc w:val="center"/>
            </w:pPr>
            <w:r w:rsidRPr="001B2946">
              <w:t>15/</w:t>
            </w:r>
          </w:p>
          <w:p w:rsidR="00BC1A8E" w:rsidRPr="001B2946" w:rsidRDefault="00BC1A8E" w:rsidP="00B80D6C">
            <w:pPr>
              <w:pStyle w:val="afd"/>
              <w:jc w:val="center"/>
              <w:rPr>
                <w:i/>
              </w:rPr>
            </w:pPr>
            <w:r w:rsidRPr="001B2946">
              <w:t>35</w:t>
            </w:r>
          </w:p>
        </w:tc>
        <w:tc>
          <w:tcPr>
            <w:tcW w:w="850" w:type="dxa"/>
            <w:hideMark/>
          </w:tcPr>
          <w:p w:rsidR="00BC1A8E" w:rsidRPr="001B2946" w:rsidRDefault="00BC1A8E" w:rsidP="00B80D6C">
            <w:pPr>
              <w:pStyle w:val="afd"/>
              <w:jc w:val="center"/>
            </w:pPr>
            <w:r w:rsidRPr="001B2946">
              <w:t>6/</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851" w:type="dxa"/>
            <w:hideMark/>
          </w:tcPr>
          <w:p w:rsidR="00BC1A8E" w:rsidRPr="001B2946" w:rsidRDefault="00BC1A8E" w:rsidP="00B80D6C">
            <w:pPr>
              <w:pStyle w:val="afd"/>
              <w:jc w:val="center"/>
            </w:pPr>
            <w:r w:rsidRPr="001B2946">
              <w:t>6/</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708" w:type="dxa"/>
            <w:hideMark/>
          </w:tcPr>
          <w:p w:rsidR="00BC1A8E" w:rsidRPr="001B2946" w:rsidRDefault="00BC1A8E" w:rsidP="00B80D6C">
            <w:pPr>
              <w:pStyle w:val="afd"/>
              <w:jc w:val="center"/>
            </w:pPr>
            <w:r w:rsidRPr="001B2946">
              <w:t>6/</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851" w:type="dxa"/>
            <w:hideMark/>
          </w:tcPr>
          <w:p w:rsidR="00BC1A8E" w:rsidRPr="001B2946" w:rsidRDefault="00BC1A8E" w:rsidP="00B80D6C">
            <w:pPr>
              <w:pStyle w:val="afd"/>
              <w:jc w:val="center"/>
            </w:pPr>
            <w:r w:rsidRPr="001B2946">
              <w:t>6/</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992" w:type="dxa"/>
            <w:hideMark/>
          </w:tcPr>
          <w:p w:rsidR="00BC1A8E" w:rsidRPr="001B2946" w:rsidRDefault="00BC1A8E" w:rsidP="00B80D6C">
            <w:pPr>
              <w:pStyle w:val="afd"/>
              <w:jc w:val="center"/>
            </w:pPr>
            <w:r w:rsidRPr="001B2946">
              <w:t>30/</w:t>
            </w:r>
          </w:p>
          <w:p w:rsidR="00BC1A8E" w:rsidRPr="001B2946" w:rsidRDefault="00BC1A8E" w:rsidP="00B80D6C">
            <w:pPr>
              <w:pStyle w:val="afd"/>
              <w:jc w:val="center"/>
            </w:pPr>
            <w:r w:rsidRPr="001B2946">
              <w:t>75/</w:t>
            </w:r>
          </w:p>
          <w:p w:rsidR="00BC1A8E" w:rsidRPr="001B2946" w:rsidRDefault="00BC1A8E" w:rsidP="00B80D6C">
            <w:pPr>
              <w:pStyle w:val="afd"/>
              <w:jc w:val="center"/>
            </w:pPr>
            <w:r w:rsidRPr="001B2946">
              <w:t>175</w:t>
            </w:r>
          </w:p>
        </w:tc>
      </w:tr>
      <w:tr w:rsidR="00BC1A8E" w:rsidRPr="00C311FB" w:rsidTr="00B80D6C">
        <w:tc>
          <w:tcPr>
            <w:tcW w:w="4924" w:type="dxa"/>
            <w:gridSpan w:val="2"/>
            <w:hideMark/>
          </w:tcPr>
          <w:p w:rsidR="00BC1A8E" w:rsidRPr="00C311FB" w:rsidRDefault="00BC1A8E" w:rsidP="00B80D6C">
            <w:pPr>
              <w:pStyle w:val="afd"/>
              <w:rPr>
                <w:b/>
              </w:rPr>
            </w:pPr>
            <w:r w:rsidRPr="00C311FB">
              <w:rPr>
                <w:b/>
              </w:rPr>
              <w:t xml:space="preserve">Всего к финансированию: 5 дней - </w:t>
            </w:r>
          </w:p>
          <w:p w:rsidR="00BC1A8E" w:rsidRPr="00C311FB" w:rsidRDefault="00BC1A8E" w:rsidP="00B80D6C">
            <w:pPr>
              <w:pStyle w:val="afd"/>
              <w:rPr>
                <w:b/>
              </w:rPr>
            </w:pPr>
            <w:r w:rsidRPr="00C311FB">
              <w:rPr>
                <w:b/>
              </w:rPr>
              <w:t xml:space="preserve">           5 дней + продленный день -</w:t>
            </w:r>
          </w:p>
          <w:p w:rsidR="00BC1A8E" w:rsidRPr="00C311FB" w:rsidRDefault="00BC1A8E" w:rsidP="00B80D6C">
            <w:pPr>
              <w:pStyle w:val="afd"/>
              <w:rPr>
                <w:b/>
              </w:rPr>
            </w:pPr>
            <w:r w:rsidRPr="00C311FB">
              <w:rPr>
                <w:b/>
              </w:rPr>
              <w:t xml:space="preserve">                                               7 дней* -</w:t>
            </w:r>
          </w:p>
        </w:tc>
        <w:tc>
          <w:tcPr>
            <w:tcW w:w="709" w:type="dxa"/>
            <w:hideMark/>
          </w:tcPr>
          <w:p w:rsidR="00BC1A8E" w:rsidRPr="00C311FB" w:rsidRDefault="00BC1A8E" w:rsidP="00B80D6C">
            <w:pPr>
              <w:pStyle w:val="afd"/>
              <w:jc w:val="center"/>
              <w:rPr>
                <w:b/>
              </w:rPr>
            </w:pPr>
            <w:r w:rsidRPr="00C311FB">
              <w:rPr>
                <w:b/>
              </w:rPr>
              <w:t>36/</w:t>
            </w:r>
          </w:p>
          <w:p w:rsidR="00BC1A8E" w:rsidRPr="00C311FB" w:rsidRDefault="00BC1A8E" w:rsidP="00B80D6C">
            <w:pPr>
              <w:pStyle w:val="afd"/>
              <w:jc w:val="center"/>
              <w:rPr>
                <w:b/>
              </w:rPr>
            </w:pPr>
            <w:r w:rsidRPr="00C311FB">
              <w:rPr>
                <w:b/>
              </w:rPr>
              <w:t>45/</w:t>
            </w:r>
          </w:p>
          <w:p w:rsidR="00BC1A8E" w:rsidRPr="00C311FB" w:rsidRDefault="00BC1A8E" w:rsidP="00B80D6C">
            <w:pPr>
              <w:pStyle w:val="afd"/>
              <w:jc w:val="center"/>
              <w:rPr>
                <w:b/>
              </w:rPr>
            </w:pPr>
            <w:r w:rsidRPr="00C311FB">
              <w:rPr>
                <w:b/>
              </w:rPr>
              <w:t>65</w:t>
            </w:r>
          </w:p>
        </w:tc>
        <w:tc>
          <w:tcPr>
            <w:tcW w:w="850" w:type="dxa"/>
            <w:hideMark/>
          </w:tcPr>
          <w:p w:rsidR="00BC1A8E" w:rsidRPr="00C311FB" w:rsidRDefault="00BC1A8E" w:rsidP="00B80D6C">
            <w:pPr>
              <w:pStyle w:val="afd"/>
              <w:jc w:val="center"/>
              <w:rPr>
                <w:b/>
              </w:rPr>
            </w:pPr>
            <w:r w:rsidRPr="00C311FB">
              <w:rPr>
                <w:b/>
              </w:rPr>
              <w:t>36/</w:t>
            </w:r>
          </w:p>
          <w:p w:rsidR="00BC1A8E" w:rsidRPr="00C311FB" w:rsidRDefault="00BC1A8E" w:rsidP="00B80D6C">
            <w:pPr>
              <w:pStyle w:val="afd"/>
              <w:jc w:val="center"/>
              <w:rPr>
                <w:b/>
              </w:rPr>
            </w:pPr>
            <w:r w:rsidRPr="00C311FB">
              <w:rPr>
                <w:b/>
              </w:rPr>
              <w:t>45/</w:t>
            </w:r>
          </w:p>
          <w:p w:rsidR="00BC1A8E" w:rsidRPr="00C311FB" w:rsidRDefault="00BC1A8E" w:rsidP="00B80D6C">
            <w:pPr>
              <w:pStyle w:val="afd"/>
              <w:jc w:val="center"/>
              <w:rPr>
                <w:b/>
              </w:rPr>
            </w:pPr>
            <w:r w:rsidRPr="00C311FB">
              <w:rPr>
                <w:b/>
              </w:rPr>
              <w:t>65</w:t>
            </w:r>
          </w:p>
        </w:tc>
        <w:tc>
          <w:tcPr>
            <w:tcW w:w="851" w:type="dxa"/>
            <w:hideMark/>
          </w:tcPr>
          <w:p w:rsidR="00BC1A8E" w:rsidRPr="00C311FB" w:rsidRDefault="00BC1A8E" w:rsidP="00B80D6C">
            <w:pPr>
              <w:pStyle w:val="afd"/>
              <w:jc w:val="center"/>
              <w:rPr>
                <w:b/>
              </w:rPr>
            </w:pPr>
            <w:r w:rsidRPr="00C311FB">
              <w:rPr>
                <w:b/>
              </w:rPr>
              <w:t>36/</w:t>
            </w:r>
          </w:p>
          <w:p w:rsidR="00BC1A8E" w:rsidRPr="00C311FB" w:rsidRDefault="00BC1A8E" w:rsidP="00B80D6C">
            <w:pPr>
              <w:pStyle w:val="afd"/>
              <w:jc w:val="center"/>
              <w:rPr>
                <w:b/>
              </w:rPr>
            </w:pPr>
            <w:r w:rsidRPr="00C311FB">
              <w:rPr>
                <w:b/>
              </w:rPr>
              <w:t>45/</w:t>
            </w:r>
          </w:p>
          <w:p w:rsidR="00BC1A8E" w:rsidRPr="00C311FB" w:rsidRDefault="00BC1A8E" w:rsidP="00B80D6C">
            <w:pPr>
              <w:pStyle w:val="afd"/>
              <w:jc w:val="center"/>
              <w:rPr>
                <w:b/>
              </w:rPr>
            </w:pPr>
            <w:r w:rsidRPr="00C311FB">
              <w:rPr>
                <w:b/>
              </w:rPr>
              <w:t>65</w:t>
            </w:r>
          </w:p>
        </w:tc>
        <w:tc>
          <w:tcPr>
            <w:tcW w:w="708" w:type="dxa"/>
            <w:hideMark/>
          </w:tcPr>
          <w:p w:rsidR="00BC1A8E" w:rsidRPr="00C311FB" w:rsidRDefault="00BC1A8E" w:rsidP="00B80D6C">
            <w:pPr>
              <w:pStyle w:val="afd"/>
              <w:jc w:val="center"/>
              <w:rPr>
                <w:b/>
              </w:rPr>
            </w:pPr>
            <w:r w:rsidRPr="00C311FB">
              <w:rPr>
                <w:b/>
              </w:rPr>
              <w:t>38/</w:t>
            </w:r>
          </w:p>
          <w:p w:rsidR="00BC1A8E" w:rsidRPr="00C311FB" w:rsidRDefault="00BC1A8E" w:rsidP="00B80D6C">
            <w:pPr>
              <w:pStyle w:val="afd"/>
              <w:jc w:val="center"/>
              <w:rPr>
                <w:b/>
              </w:rPr>
            </w:pPr>
            <w:r w:rsidRPr="00C311FB">
              <w:rPr>
                <w:b/>
              </w:rPr>
              <w:t>47/</w:t>
            </w:r>
          </w:p>
          <w:p w:rsidR="00BC1A8E" w:rsidRPr="00C311FB" w:rsidRDefault="00BC1A8E" w:rsidP="00B80D6C">
            <w:pPr>
              <w:pStyle w:val="afd"/>
              <w:jc w:val="center"/>
              <w:rPr>
                <w:b/>
              </w:rPr>
            </w:pPr>
            <w:r w:rsidRPr="00C311FB">
              <w:rPr>
                <w:b/>
              </w:rPr>
              <w:t>67</w:t>
            </w:r>
          </w:p>
        </w:tc>
        <w:tc>
          <w:tcPr>
            <w:tcW w:w="851" w:type="dxa"/>
            <w:hideMark/>
          </w:tcPr>
          <w:p w:rsidR="00BC1A8E" w:rsidRPr="00C311FB" w:rsidRDefault="00BC1A8E" w:rsidP="00B80D6C">
            <w:pPr>
              <w:pStyle w:val="afd"/>
              <w:jc w:val="center"/>
              <w:rPr>
                <w:b/>
              </w:rPr>
            </w:pPr>
            <w:r w:rsidRPr="00C311FB">
              <w:rPr>
                <w:b/>
              </w:rPr>
              <w:t>38/</w:t>
            </w:r>
          </w:p>
          <w:p w:rsidR="00BC1A8E" w:rsidRPr="00C311FB" w:rsidRDefault="00BC1A8E" w:rsidP="00B80D6C">
            <w:pPr>
              <w:pStyle w:val="afd"/>
              <w:jc w:val="center"/>
              <w:rPr>
                <w:b/>
              </w:rPr>
            </w:pPr>
            <w:r w:rsidRPr="00C311FB">
              <w:rPr>
                <w:b/>
              </w:rPr>
              <w:t>47/</w:t>
            </w:r>
          </w:p>
          <w:p w:rsidR="00BC1A8E" w:rsidRPr="00C311FB" w:rsidRDefault="00BC1A8E" w:rsidP="00B80D6C">
            <w:pPr>
              <w:pStyle w:val="afd"/>
              <w:jc w:val="center"/>
              <w:rPr>
                <w:b/>
              </w:rPr>
            </w:pPr>
            <w:r w:rsidRPr="00C311FB">
              <w:rPr>
                <w:b/>
              </w:rPr>
              <w:t>67</w:t>
            </w:r>
          </w:p>
        </w:tc>
        <w:tc>
          <w:tcPr>
            <w:tcW w:w="992" w:type="dxa"/>
            <w:hideMark/>
          </w:tcPr>
          <w:p w:rsidR="00BC1A8E" w:rsidRPr="00C311FB" w:rsidRDefault="00BC1A8E" w:rsidP="00B80D6C">
            <w:pPr>
              <w:pStyle w:val="afd"/>
              <w:jc w:val="center"/>
              <w:rPr>
                <w:b/>
              </w:rPr>
            </w:pPr>
            <w:r w:rsidRPr="00C311FB">
              <w:rPr>
                <w:b/>
              </w:rPr>
              <w:t>184/</w:t>
            </w:r>
          </w:p>
          <w:p w:rsidR="00BC1A8E" w:rsidRPr="00C311FB" w:rsidRDefault="00BC1A8E" w:rsidP="00B80D6C">
            <w:pPr>
              <w:pStyle w:val="afd"/>
              <w:jc w:val="center"/>
              <w:rPr>
                <w:b/>
              </w:rPr>
            </w:pPr>
            <w:r w:rsidRPr="00C311FB">
              <w:rPr>
                <w:b/>
              </w:rPr>
              <w:t>229/</w:t>
            </w:r>
          </w:p>
          <w:p w:rsidR="00BC1A8E" w:rsidRPr="00C311FB" w:rsidRDefault="00BC1A8E" w:rsidP="00B80D6C">
            <w:pPr>
              <w:pStyle w:val="afd"/>
              <w:jc w:val="center"/>
              <w:rPr>
                <w:b/>
              </w:rPr>
            </w:pPr>
            <w:r w:rsidRPr="00C311FB">
              <w:rPr>
                <w:b/>
              </w:rPr>
              <w:t>329</w:t>
            </w:r>
          </w:p>
        </w:tc>
      </w:tr>
    </w:tbl>
    <w:p w:rsidR="00BC1A8E" w:rsidRPr="001B2946" w:rsidRDefault="00BC1A8E" w:rsidP="00BC1A8E">
      <w:pPr>
        <w:pStyle w:val="afd"/>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d"/>
        <w:jc w:val="center"/>
        <w:rPr>
          <w:b/>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rPr>
                <w:b/>
              </w:rPr>
            </w:pPr>
          </w:p>
          <w:p w:rsidR="00BC1A8E" w:rsidRPr="001B2946" w:rsidRDefault="00BC1A8E" w:rsidP="00B80D6C">
            <w:pPr>
              <w:pStyle w:val="afd"/>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d"/>
              <w:rPr>
                <w:b/>
              </w:rPr>
            </w:pPr>
          </w:p>
          <w:p w:rsidR="00BC1A8E" w:rsidRPr="001B2946" w:rsidRDefault="00BC1A8E" w:rsidP="00B80D6C">
            <w:pPr>
              <w:pStyle w:val="afd"/>
              <w:jc w:val="right"/>
              <w:rPr>
                <w:b/>
              </w:rPr>
            </w:pPr>
            <w:r w:rsidRPr="001B2946">
              <w:rPr>
                <w:b/>
              </w:rPr>
              <w:t xml:space="preserve">Классы </w:t>
            </w:r>
          </w:p>
          <w:p w:rsidR="00BC1A8E" w:rsidRPr="001B2946" w:rsidRDefault="00BC1A8E" w:rsidP="00B80D6C">
            <w:pPr>
              <w:pStyle w:val="afd"/>
              <w:rPr>
                <w:b/>
              </w:rPr>
            </w:pPr>
            <w:r w:rsidRPr="001B2946">
              <w:rPr>
                <w:b/>
              </w:rPr>
              <w:t xml:space="preserve">Учебные </w:t>
            </w:r>
          </w:p>
          <w:p w:rsidR="00BC1A8E" w:rsidRPr="001B2946" w:rsidRDefault="00BC1A8E" w:rsidP="00B80D6C">
            <w:pPr>
              <w:pStyle w:val="afd"/>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d"/>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d"/>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d"/>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d"/>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d"/>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d"/>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d"/>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d"/>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d"/>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d"/>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d"/>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d"/>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d"/>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d"/>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d"/>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d"/>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d"/>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d"/>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d"/>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d"/>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d"/>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d"/>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d"/>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d"/>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d"/>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d"/>
              <w:rPr>
                <w:b/>
              </w:rPr>
            </w:pPr>
            <w:r w:rsidRPr="001B2946">
              <w:rPr>
                <w:b/>
              </w:rPr>
              <w:t>Максимально допустимая недельная нагрузка (при 5-дн. учебной неделе)</w:t>
            </w:r>
          </w:p>
          <w:p w:rsidR="00DA4904" w:rsidRDefault="00DA4904" w:rsidP="00B80D6C">
            <w:pPr>
              <w:pStyle w:val="afd"/>
              <w:rPr>
                <w:b/>
              </w:rPr>
            </w:pPr>
          </w:p>
          <w:p w:rsidR="00DA4904" w:rsidRPr="001B2946" w:rsidRDefault="00DA4904" w:rsidP="00B80D6C">
            <w:pPr>
              <w:pStyle w:val="afd"/>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d"/>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d"/>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d"/>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d"/>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d"/>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d"/>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d"/>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d"/>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pPr>
            <w:r w:rsidRPr="001B2946">
              <w:t xml:space="preserve">Внеурочная деятельность: </w:t>
            </w:r>
          </w:p>
          <w:p w:rsidR="00BC1A8E" w:rsidRPr="001B2946" w:rsidRDefault="00BC1A8E" w:rsidP="00B80D6C">
            <w:pPr>
              <w:pStyle w:val="afd"/>
            </w:pPr>
            <w:r w:rsidRPr="001B2946">
              <w:t xml:space="preserve">5 дней - </w:t>
            </w:r>
          </w:p>
          <w:p w:rsidR="00BC1A8E" w:rsidRPr="001B2946" w:rsidRDefault="00BC1A8E" w:rsidP="00B80D6C">
            <w:pPr>
              <w:pStyle w:val="afd"/>
            </w:pPr>
            <w:r>
              <w:t>5 дней + продлен.</w:t>
            </w:r>
            <w:r w:rsidRPr="001B2946">
              <w:t xml:space="preserve"> день -</w:t>
            </w:r>
          </w:p>
          <w:p w:rsidR="00BC1A8E" w:rsidRPr="001B2946" w:rsidRDefault="00BC1A8E" w:rsidP="00B80D6C">
            <w:pPr>
              <w:pStyle w:val="afd"/>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jc w:val="center"/>
            </w:pPr>
          </w:p>
          <w:p w:rsidR="00BC1A8E" w:rsidRPr="001B2946" w:rsidRDefault="00BC1A8E" w:rsidP="00B80D6C">
            <w:pPr>
              <w:pStyle w:val="afd"/>
              <w:jc w:val="center"/>
            </w:pPr>
            <w:r>
              <w:t>204</w:t>
            </w:r>
            <w:r w:rsidRPr="001B2946">
              <w:t>/</w:t>
            </w:r>
          </w:p>
          <w:p w:rsidR="00BC1A8E" w:rsidRPr="001B2946" w:rsidRDefault="00BC1A8E" w:rsidP="00B80D6C">
            <w:pPr>
              <w:pStyle w:val="afd"/>
              <w:jc w:val="center"/>
            </w:pPr>
            <w:r>
              <w:t>510</w:t>
            </w:r>
            <w:r w:rsidRPr="001B2946">
              <w:t>/</w:t>
            </w:r>
          </w:p>
          <w:p w:rsidR="00BC1A8E" w:rsidRPr="001B2946" w:rsidRDefault="00BC1A8E" w:rsidP="00B80D6C">
            <w:pPr>
              <w:pStyle w:val="afd"/>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jc w:val="center"/>
            </w:pPr>
          </w:p>
          <w:p w:rsidR="00BC1A8E" w:rsidRPr="001B2946" w:rsidRDefault="00BC1A8E" w:rsidP="00B80D6C">
            <w:pPr>
              <w:pStyle w:val="afd"/>
              <w:jc w:val="center"/>
            </w:pPr>
            <w:r>
              <w:t>272</w:t>
            </w:r>
            <w:r w:rsidRPr="001B2946">
              <w:t>/</w:t>
            </w:r>
          </w:p>
          <w:p w:rsidR="00BC1A8E" w:rsidRPr="001B2946" w:rsidRDefault="00BC1A8E" w:rsidP="00B80D6C">
            <w:pPr>
              <w:pStyle w:val="afd"/>
              <w:jc w:val="center"/>
            </w:pPr>
            <w:r>
              <w:t>510</w:t>
            </w:r>
            <w:r w:rsidRPr="001B2946">
              <w:t>/</w:t>
            </w:r>
          </w:p>
          <w:p w:rsidR="00BC1A8E" w:rsidRPr="001B2946" w:rsidRDefault="00BC1A8E" w:rsidP="00B80D6C">
            <w:pPr>
              <w:pStyle w:val="afd"/>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jc w:val="center"/>
            </w:pPr>
          </w:p>
          <w:p w:rsidR="00BC1A8E" w:rsidRPr="001B2946" w:rsidRDefault="00BC1A8E" w:rsidP="00B80D6C">
            <w:pPr>
              <w:pStyle w:val="afd"/>
              <w:jc w:val="center"/>
            </w:pPr>
            <w:r>
              <w:t>272</w:t>
            </w:r>
            <w:r w:rsidRPr="001B2946">
              <w:t>/</w:t>
            </w:r>
          </w:p>
          <w:p w:rsidR="00BC1A8E" w:rsidRPr="001B2946" w:rsidRDefault="00BC1A8E" w:rsidP="00B80D6C">
            <w:pPr>
              <w:pStyle w:val="afd"/>
              <w:jc w:val="center"/>
            </w:pPr>
            <w:r w:rsidRPr="001B2946">
              <w:t>5</w:t>
            </w:r>
            <w:r>
              <w:t>10</w:t>
            </w:r>
            <w:r w:rsidRPr="001B2946">
              <w:t>/</w:t>
            </w:r>
          </w:p>
          <w:p w:rsidR="00BC1A8E" w:rsidRPr="001B2946" w:rsidRDefault="00BC1A8E" w:rsidP="00B80D6C">
            <w:pPr>
              <w:pStyle w:val="afd"/>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jc w:val="center"/>
            </w:pPr>
          </w:p>
          <w:p w:rsidR="00BC1A8E" w:rsidRPr="001B2946" w:rsidRDefault="00BC1A8E" w:rsidP="00B80D6C">
            <w:pPr>
              <w:pStyle w:val="afd"/>
              <w:jc w:val="center"/>
            </w:pPr>
            <w:r>
              <w:t>272</w:t>
            </w:r>
            <w:r w:rsidRPr="001B2946">
              <w:t>/</w:t>
            </w:r>
          </w:p>
          <w:p w:rsidR="00BC1A8E" w:rsidRPr="001B2946" w:rsidRDefault="00BC1A8E" w:rsidP="00B80D6C">
            <w:pPr>
              <w:pStyle w:val="afd"/>
              <w:jc w:val="center"/>
            </w:pPr>
            <w:r w:rsidRPr="001B2946">
              <w:t>5</w:t>
            </w:r>
            <w:r>
              <w:t>10</w:t>
            </w:r>
            <w:r w:rsidRPr="001B2946">
              <w:t>/</w:t>
            </w:r>
          </w:p>
          <w:p w:rsidR="00BC1A8E" w:rsidRPr="001B2946" w:rsidRDefault="00BC1A8E" w:rsidP="00B80D6C">
            <w:pPr>
              <w:pStyle w:val="afd"/>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jc w:val="center"/>
            </w:pPr>
          </w:p>
          <w:p w:rsidR="00BC1A8E" w:rsidRPr="001B2946" w:rsidRDefault="00BC1A8E" w:rsidP="00B80D6C">
            <w:pPr>
              <w:pStyle w:val="afd"/>
              <w:jc w:val="center"/>
            </w:pPr>
            <w:r>
              <w:t>272</w:t>
            </w:r>
            <w:r w:rsidRPr="001B2946">
              <w:t>/</w:t>
            </w:r>
          </w:p>
          <w:p w:rsidR="00BC1A8E" w:rsidRPr="001B2946" w:rsidRDefault="00BC1A8E" w:rsidP="00B80D6C">
            <w:pPr>
              <w:pStyle w:val="afd"/>
              <w:jc w:val="center"/>
            </w:pPr>
            <w:r w:rsidRPr="001B2946">
              <w:t>5</w:t>
            </w:r>
            <w:r>
              <w:t>10</w:t>
            </w:r>
            <w:r w:rsidRPr="001B2946">
              <w:t>/</w:t>
            </w:r>
          </w:p>
          <w:p w:rsidR="00BC1A8E" w:rsidRPr="001B2946" w:rsidRDefault="00BC1A8E" w:rsidP="00B80D6C">
            <w:pPr>
              <w:pStyle w:val="afd"/>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jc w:val="center"/>
            </w:pPr>
          </w:p>
          <w:p w:rsidR="00BC1A8E" w:rsidRPr="001B2946" w:rsidRDefault="00BC1A8E" w:rsidP="00B80D6C">
            <w:pPr>
              <w:pStyle w:val="afd"/>
              <w:jc w:val="center"/>
            </w:pPr>
            <w:r>
              <w:t>272</w:t>
            </w:r>
            <w:r w:rsidRPr="001B2946">
              <w:t>/</w:t>
            </w:r>
          </w:p>
          <w:p w:rsidR="00BC1A8E" w:rsidRPr="001B2946" w:rsidRDefault="00BC1A8E" w:rsidP="00B80D6C">
            <w:pPr>
              <w:pStyle w:val="afd"/>
              <w:jc w:val="center"/>
            </w:pPr>
            <w:r w:rsidRPr="001B2946">
              <w:t>5</w:t>
            </w:r>
            <w:r>
              <w:t>10</w:t>
            </w:r>
            <w:r w:rsidRPr="001B2946">
              <w:t>/</w:t>
            </w:r>
          </w:p>
          <w:p w:rsidR="00BC1A8E" w:rsidRPr="001B2946" w:rsidRDefault="00BC1A8E" w:rsidP="00B80D6C">
            <w:pPr>
              <w:pStyle w:val="afd"/>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d"/>
              <w:jc w:val="center"/>
            </w:pPr>
          </w:p>
          <w:p w:rsidR="00BC1A8E" w:rsidRPr="001B2946" w:rsidRDefault="00BC1A8E" w:rsidP="00B80D6C">
            <w:pPr>
              <w:pStyle w:val="afd"/>
              <w:jc w:val="center"/>
            </w:pPr>
            <w:r>
              <w:t>272</w:t>
            </w:r>
            <w:r w:rsidRPr="001B2946">
              <w:t>/</w:t>
            </w:r>
          </w:p>
          <w:p w:rsidR="00BC1A8E" w:rsidRPr="001B2946" w:rsidRDefault="00BC1A8E" w:rsidP="00B80D6C">
            <w:pPr>
              <w:pStyle w:val="afd"/>
              <w:jc w:val="center"/>
            </w:pPr>
            <w:r w:rsidRPr="001B2946">
              <w:t>5</w:t>
            </w:r>
            <w:r>
              <w:t>10</w:t>
            </w:r>
            <w:r w:rsidRPr="001B2946">
              <w:t>/</w:t>
            </w:r>
          </w:p>
          <w:p w:rsidR="00BC1A8E" w:rsidRPr="001B2946" w:rsidRDefault="00BC1A8E" w:rsidP="00B80D6C">
            <w:pPr>
              <w:pStyle w:val="afd"/>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d"/>
              <w:jc w:val="center"/>
            </w:pPr>
          </w:p>
          <w:p w:rsidR="00BC1A8E" w:rsidRPr="001B2946" w:rsidRDefault="00BC1A8E" w:rsidP="00B80D6C">
            <w:pPr>
              <w:pStyle w:val="afd"/>
              <w:jc w:val="center"/>
              <w:rPr>
                <w:lang w:val="en-US"/>
              </w:rPr>
            </w:pPr>
            <w:r>
              <w:t>272</w:t>
            </w:r>
            <w:r w:rsidRPr="001B2946">
              <w:rPr>
                <w:lang w:val="en-US"/>
              </w:rPr>
              <w:t>/</w:t>
            </w:r>
          </w:p>
          <w:p w:rsidR="00BC1A8E" w:rsidRPr="001B2946" w:rsidRDefault="00BC1A8E" w:rsidP="00B80D6C">
            <w:pPr>
              <w:pStyle w:val="afd"/>
              <w:jc w:val="center"/>
              <w:rPr>
                <w:lang w:val="en-US"/>
              </w:rPr>
            </w:pPr>
            <w:r w:rsidRPr="001B2946">
              <w:rPr>
                <w:lang w:val="en-US"/>
              </w:rPr>
              <w:t>5</w:t>
            </w:r>
            <w:r>
              <w:t>10</w:t>
            </w:r>
            <w:r w:rsidRPr="001B2946">
              <w:rPr>
                <w:lang w:val="en-US"/>
              </w:rPr>
              <w:t>/</w:t>
            </w:r>
          </w:p>
          <w:p w:rsidR="00BC1A8E" w:rsidRPr="00B72C18" w:rsidRDefault="00BC1A8E" w:rsidP="00B80D6C">
            <w:pPr>
              <w:pStyle w:val="afd"/>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d"/>
              <w:jc w:val="center"/>
            </w:pPr>
          </w:p>
          <w:p w:rsidR="00BC1A8E" w:rsidRPr="001B2946" w:rsidRDefault="00BC1A8E" w:rsidP="00B80D6C">
            <w:pPr>
              <w:pStyle w:val="afd"/>
              <w:jc w:val="center"/>
            </w:pPr>
            <w:r>
              <w:t>2 108</w:t>
            </w:r>
            <w:r w:rsidRPr="001B2946">
              <w:t>/</w:t>
            </w:r>
          </w:p>
          <w:p w:rsidR="00BC1A8E" w:rsidRPr="001B2946" w:rsidRDefault="00BC1A8E" w:rsidP="00B80D6C">
            <w:pPr>
              <w:pStyle w:val="afd"/>
              <w:jc w:val="center"/>
            </w:pPr>
            <w:r>
              <w:t>4 080</w:t>
            </w:r>
            <w:r w:rsidRPr="001B2946">
              <w:t>/</w:t>
            </w:r>
          </w:p>
          <w:p w:rsidR="00BC1A8E" w:rsidRPr="001B2946" w:rsidRDefault="00BC1A8E" w:rsidP="00B80D6C">
            <w:pPr>
              <w:pStyle w:val="afd"/>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rPr>
                <w:b/>
              </w:rPr>
            </w:pPr>
            <w:r w:rsidRPr="002150B2">
              <w:rPr>
                <w:b/>
              </w:rPr>
              <w:t xml:space="preserve">Всего к финансированию </w:t>
            </w:r>
          </w:p>
          <w:p w:rsidR="00BC1A8E" w:rsidRPr="002150B2" w:rsidRDefault="00BC1A8E" w:rsidP="00B80D6C">
            <w:pPr>
              <w:pStyle w:val="afd"/>
              <w:rPr>
                <w:b/>
              </w:rPr>
            </w:pPr>
            <w:r w:rsidRPr="002150B2">
              <w:rPr>
                <w:b/>
              </w:rPr>
              <w:t xml:space="preserve">5 дней -    </w:t>
            </w:r>
          </w:p>
          <w:p w:rsidR="00BC1A8E" w:rsidRPr="002150B2" w:rsidRDefault="00BC1A8E" w:rsidP="00B80D6C">
            <w:pPr>
              <w:pStyle w:val="afd"/>
              <w:rPr>
                <w:b/>
              </w:rPr>
            </w:pPr>
            <w:r>
              <w:rPr>
                <w:b/>
              </w:rPr>
              <w:t>5 дней + продлен.</w:t>
            </w:r>
            <w:r w:rsidRPr="002150B2">
              <w:rPr>
                <w:b/>
              </w:rPr>
              <w:t xml:space="preserve"> день -</w:t>
            </w:r>
          </w:p>
          <w:p w:rsidR="00BC1A8E" w:rsidRPr="002150B2" w:rsidRDefault="00BC1A8E" w:rsidP="00B80D6C">
            <w:pPr>
              <w:pStyle w:val="afd"/>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1 292/</w:t>
            </w:r>
          </w:p>
          <w:p w:rsidR="00BC1A8E" w:rsidRPr="002150B2" w:rsidRDefault="00BC1A8E" w:rsidP="00B80D6C">
            <w:pPr>
              <w:pStyle w:val="afd"/>
              <w:jc w:val="center"/>
              <w:rPr>
                <w:b/>
              </w:rPr>
            </w:pPr>
            <w:r w:rsidRPr="002150B2">
              <w:rPr>
                <w:b/>
              </w:rPr>
              <w:t>1 598/</w:t>
            </w:r>
          </w:p>
          <w:p w:rsidR="00BC1A8E" w:rsidRPr="002150B2" w:rsidRDefault="00BC1A8E" w:rsidP="00B80D6C">
            <w:pPr>
              <w:pStyle w:val="afd"/>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1 394/</w:t>
            </w:r>
          </w:p>
          <w:p w:rsidR="00BC1A8E" w:rsidRPr="002150B2" w:rsidRDefault="00BC1A8E" w:rsidP="00B80D6C">
            <w:pPr>
              <w:pStyle w:val="afd"/>
              <w:jc w:val="center"/>
              <w:rPr>
                <w:b/>
              </w:rPr>
            </w:pPr>
            <w:r w:rsidRPr="002150B2">
              <w:rPr>
                <w:b/>
              </w:rPr>
              <w:t>1 632/</w:t>
            </w:r>
          </w:p>
          <w:p w:rsidR="00BC1A8E" w:rsidRPr="002150B2" w:rsidRDefault="00BC1A8E" w:rsidP="00B80D6C">
            <w:pPr>
              <w:pStyle w:val="afd"/>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1 394/</w:t>
            </w:r>
          </w:p>
          <w:p w:rsidR="00BC1A8E" w:rsidRPr="002150B2" w:rsidRDefault="00BC1A8E" w:rsidP="00B80D6C">
            <w:pPr>
              <w:pStyle w:val="afd"/>
              <w:jc w:val="center"/>
              <w:rPr>
                <w:b/>
              </w:rPr>
            </w:pPr>
            <w:r w:rsidRPr="002150B2">
              <w:rPr>
                <w:b/>
              </w:rPr>
              <w:t>1 632/</w:t>
            </w:r>
          </w:p>
          <w:p w:rsidR="00BC1A8E" w:rsidRPr="002150B2" w:rsidRDefault="00BC1A8E" w:rsidP="00B80D6C">
            <w:pPr>
              <w:pStyle w:val="afd"/>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1 394/</w:t>
            </w:r>
          </w:p>
          <w:p w:rsidR="00BC1A8E" w:rsidRPr="002150B2" w:rsidRDefault="00BC1A8E" w:rsidP="00B80D6C">
            <w:pPr>
              <w:pStyle w:val="afd"/>
              <w:jc w:val="center"/>
              <w:rPr>
                <w:b/>
              </w:rPr>
            </w:pPr>
            <w:r w:rsidRPr="002150B2">
              <w:rPr>
                <w:b/>
              </w:rPr>
              <w:t>1 632/</w:t>
            </w:r>
          </w:p>
          <w:p w:rsidR="00BC1A8E" w:rsidRPr="002150B2" w:rsidRDefault="00BC1A8E" w:rsidP="00B80D6C">
            <w:pPr>
              <w:pStyle w:val="afd"/>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1 394/</w:t>
            </w:r>
          </w:p>
          <w:p w:rsidR="00BC1A8E" w:rsidRPr="002150B2" w:rsidRDefault="00BC1A8E" w:rsidP="00B80D6C">
            <w:pPr>
              <w:pStyle w:val="afd"/>
              <w:jc w:val="center"/>
              <w:rPr>
                <w:b/>
              </w:rPr>
            </w:pPr>
            <w:r w:rsidRPr="002150B2">
              <w:rPr>
                <w:b/>
              </w:rPr>
              <w:t>1 632/</w:t>
            </w:r>
          </w:p>
          <w:p w:rsidR="00BC1A8E" w:rsidRPr="002150B2" w:rsidRDefault="00BC1A8E" w:rsidP="00B80D6C">
            <w:pPr>
              <w:pStyle w:val="afd"/>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1 394/</w:t>
            </w:r>
          </w:p>
          <w:p w:rsidR="00BC1A8E" w:rsidRPr="002150B2" w:rsidRDefault="00BC1A8E" w:rsidP="00B80D6C">
            <w:pPr>
              <w:pStyle w:val="afd"/>
              <w:jc w:val="center"/>
              <w:rPr>
                <w:b/>
              </w:rPr>
            </w:pPr>
            <w:r w:rsidRPr="002150B2">
              <w:rPr>
                <w:b/>
              </w:rPr>
              <w:t>1 632/</w:t>
            </w:r>
          </w:p>
          <w:p w:rsidR="00BC1A8E" w:rsidRPr="002150B2" w:rsidRDefault="00BC1A8E" w:rsidP="00B80D6C">
            <w:pPr>
              <w:pStyle w:val="afd"/>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1 394/</w:t>
            </w:r>
          </w:p>
          <w:p w:rsidR="00BC1A8E" w:rsidRPr="002150B2" w:rsidRDefault="00BC1A8E" w:rsidP="00B80D6C">
            <w:pPr>
              <w:pStyle w:val="afd"/>
              <w:jc w:val="center"/>
              <w:rPr>
                <w:b/>
              </w:rPr>
            </w:pPr>
            <w:r w:rsidRPr="002150B2">
              <w:rPr>
                <w:b/>
              </w:rPr>
              <w:t>1 632/</w:t>
            </w:r>
          </w:p>
          <w:p w:rsidR="00BC1A8E" w:rsidRPr="002150B2" w:rsidRDefault="00BC1A8E" w:rsidP="00B80D6C">
            <w:pPr>
              <w:pStyle w:val="afd"/>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1 394/</w:t>
            </w:r>
          </w:p>
          <w:p w:rsidR="00BC1A8E" w:rsidRPr="002150B2" w:rsidRDefault="00BC1A8E" w:rsidP="00B80D6C">
            <w:pPr>
              <w:pStyle w:val="afd"/>
              <w:jc w:val="center"/>
              <w:rPr>
                <w:b/>
              </w:rPr>
            </w:pPr>
            <w:r w:rsidRPr="002150B2">
              <w:rPr>
                <w:b/>
              </w:rPr>
              <w:t>1 632/</w:t>
            </w:r>
          </w:p>
          <w:p w:rsidR="00BC1A8E" w:rsidRPr="002150B2" w:rsidRDefault="00BC1A8E" w:rsidP="00B80D6C">
            <w:pPr>
              <w:pStyle w:val="afd"/>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d"/>
              <w:jc w:val="center"/>
              <w:rPr>
                <w:b/>
              </w:rPr>
            </w:pPr>
          </w:p>
          <w:p w:rsidR="00BC1A8E" w:rsidRPr="002150B2" w:rsidRDefault="00BC1A8E" w:rsidP="00B80D6C">
            <w:pPr>
              <w:pStyle w:val="afd"/>
              <w:jc w:val="center"/>
              <w:rPr>
                <w:b/>
              </w:rPr>
            </w:pPr>
            <w:r w:rsidRPr="002150B2">
              <w:rPr>
                <w:b/>
              </w:rPr>
              <w:t>11 050/</w:t>
            </w:r>
          </w:p>
          <w:p w:rsidR="00BC1A8E" w:rsidRPr="002150B2" w:rsidRDefault="00BC1A8E" w:rsidP="00B80D6C">
            <w:pPr>
              <w:pStyle w:val="afd"/>
              <w:jc w:val="center"/>
              <w:rPr>
                <w:b/>
              </w:rPr>
            </w:pPr>
            <w:r w:rsidRPr="002150B2">
              <w:rPr>
                <w:b/>
              </w:rPr>
              <w:t>13 022/</w:t>
            </w:r>
          </w:p>
          <w:p w:rsidR="00BC1A8E" w:rsidRPr="002150B2" w:rsidRDefault="00BC1A8E" w:rsidP="00B80D6C">
            <w:pPr>
              <w:pStyle w:val="afd"/>
              <w:jc w:val="center"/>
              <w:rPr>
                <w:b/>
              </w:rPr>
            </w:pPr>
            <w:r w:rsidRPr="002150B2">
              <w:rPr>
                <w:b/>
              </w:rPr>
              <w:t>18 462</w:t>
            </w:r>
          </w:p>
        </w:tc>
      </w:tr>
    </w:tbl>
    <w:p w:rsidR="00BC1A8E" w:rsidRPr="001B2946" w:rsidRDefault="00BC1A8E" w:rsidP="00BC1A8E">
      <w:pPr>
        <w:pStyle w:val="afd"/>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d"/>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d"/>
        <w:rPr>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rPr>
                <w:b/>
              </w:rPr>
            </w:pPr>
          </w:p>
          <w:p w:rsidR="00BC1A8E" w:rsidRPr="001B2946" w:rsidRDefault="00BC1A8E" w:rsidP="00B80D6C">
            <w:pPr>
              <w:pStyle w:val="afd"/>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d"/>
              <w:rPr>
                <w:b/>
              </w:rPr>
            </w:pPr>
          </w:p>
          <w:p w:rsidR="00BC1A8E" w:rsidRPr="001B2946" w:rsidRDefault="00BC1A8E" w:rsidP="00B80D6C">
            <w:pPr>
              <w:pStyle w:val="afd"/>
              <w:jc w:val="right"/>
              <w:rPr>
                <w:b/>
              </w:rPr>
            </w:pPr>
            <w:r w:rsidRPr="001B2946">
              <w:rPr>
                <w:b/>
              </w:rPr>
              <w:t xml:space="preserve">Классы </w:t>
            </w:r>
          </w:p>
          <w:p w:rsidR="00BC1A8E" w:rsidRPr="001B2946" w:rsidRDefault="00BC1A8E" w:rsidP="00B80D6C">
            <w:pPr>
              <w:pStyle w:val="afd"/>
              <w:rPr>
                <w:b/>
              </w:rPr>
            </w:pPr>
            <w:r w:rsidRPr="001B2946">
              <w:rPr>
                <w:b/>
              </w:rPr>
              <w:t xml:space="preserve">Учебные </w:t>
            </w:r>
          </w:p>
          <w:p w:rsidR="00BC1A8E" w:rsidRPr="001B2946" w:rsidRDefault="00BC1A8E" w:rsidP="00B80D6C">
            <w:pPr>
              <w:pStyle w:val="afd"/>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d"/>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d"/>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d"/>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d"/>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d"/>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d"/>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d"/>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d"/>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d"/>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d"/>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d"/>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d"/>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d"/>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d"/>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d"/>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d"/>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d"/>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d"/>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d"/>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d"/>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d"/>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d"/>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d"/>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d"/>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d"/>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d"/>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d"/>
            </w:pPr>
            <w:r w:rsidRPr="001B2946">
              <w:t xml:space="preserve">Внеурочная деятельность: 5 дней - </w:t>
            </w:r>
          </w:p>
          <w:p w:rsidR="00BC1A8E" w:rsidRPr="001B2946" w:rsidRDefault="00BC1A8E" w:rsidP="00B80D6C">
            <w:pPr>
              <w:pStyle w:val="afd"/>
            </w:pPr>
            <w:r w:rsidRPr="001B2946">
              <w:t xml:space="preserve">            5 дней + продленный день -</w:t>
            </w:r>
          </w:p>
          <w:p w:rsidR="00BC1A8E" w:rsidRPr="001B2946" w:rsidRDefault="00BC1A8E" w:rsidP="00B80D6C">
            <w:pPr>
              <w:pStyle w:val="afd"/>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6/</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8/</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8/</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8/</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8/</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8/</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d"/>
              <w:jc w:val="center"/>
            </w:pPr>
            <w:r w:rsidRPr="001B2946">
              <w:t>8/</w:t>
            </w:r>
          </w:p>
          <w:p w:rsidR="00BC1A8E" w:rsidRPr="001B2946" w:rsidRDefault="00BC1A8E" w:rsidP="00B80D6C">
            <w:pPr>
              <w:pStyle w:val="afd"/>
              <w:jc w:val="center"/>
            </w:pPr>
            <w:r w:rsidRPr="001B2946">
              <w:t>15/</w:t>
            </w:r>
          </w:p>
          <w:p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rPr>
                <w:lang w:val="en-US"/>
              </w:rPr>
            </w:pPr>
            <w:r w:rsidRPr="001B2946">
              <w:rPr>
                <w:lang w:val="en-US"/>
              </w:rPr>
              <w:t>8/</w:t>
            </w:r>
          </w:p>
          <w:p w:rsidR="00BC1A8E" w:rsidRPr="001B2946" w:rsidRDefault="00BC1A8E" w:rsidP="00B80D6C">
            <w:pPr>
              <w:pStyle w:val="afd"/>
              <w:jc w:val="center"/>
              <w:rPr>
                <w:lang w:val="en-US"/>
              </w:rPr>
            </w:pPr>
            <w:r w:rsidRPr="001B2946">
              <w:rPr>
                <w:lang w:val="en-US"/>
              </w:rPr>
              <w:t>15/</w:t>
            </w:r>
          </w:p>
          <w:p w:rsidR="00BC1A8E" w:rsidRPr="001B2946" w:rsidRDefault="00BC1A8E" w:rsidP="00B80D6C">
            <w:pPr>
              <w:pStyle w:val="afd"/>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d"/>
              <w:jc w:val="center"/>
            </w:pPr>
            <w:r w:rsidRPr="001B2946">
              <w:t>62/</w:t>
            </w:r>
          </w:p>
          <w:p w:rsidR="00BC1A8E" w:rsidRPr="001B2946" w:rsidRDefault="00BC1A8E" w:rsidP="00B80D6C">
            <w:pPr>
              <w:pStyle w:val="afd"/>
              <w:jc w:val="center"/>
            </w:pPr>
            <w:r w:rsidRPr="001B2946">
              <w:t>120/</w:t>
            </w:r>
          </w:p>
          <w:p w:rsidR="00BC1A8E" w:rsidRPr="001B2946" w:rsidRDefault="00BC1A8E" w:rsidP="00B80D6C">
            <w:pPr>
              <w:pStyle w:val="afd"/>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d"/>
              <w:rPr>
                <w:b/>
              </w:rPr>
            </w:pPr>
            <w:r w:rsidRPr="00C311FB">
              <w:rPr>
                <w:b/>
              </w:rPr>
              <w:t xml:space="preserve">Всего к финансированию 5 дней - </w:t>
            </w:r>
          </w:p>
          <w:p w:rsidR="00BC1A8E" w:rsidRPr="00C311FB" w:rsidRDefault="00BC1A8E" w:rsidP="00B80D6C">
            <w:pPr>
              <w:pStyle w:val="afd"/>
              <w:rPr>
                <w:b/>
              </w:rPr>
            </w:pPr>
            <w:r w:rsidRPr="00C311FB">
              <w:rPr>
                <w:b/>
              </w:rPr>
              <w:t xml:space="preserve">           5 дней + продленный день -</w:t>
            </w:r>
          </w:p>
          <w:p w:rsidR="00BC1A8E" w:rsidRPr="00C311FB" w:rsidRDefault="00BC1A8E" w:rsidP="00B80D6C">
            <w:pPr>
              <w:pStyle w:val="afd"/>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d"/>
              <w:jc w:val="center"/>
              <w:rPr>
                <w:b/>
              </w:rPr>
            </w:pPr>
            <w:r w:rsidRPr="00C311FB">
              <w:rPr>
                <w:b/>
              </w:rPr>
              <w:t>38/</w:t>
            </w:r>
          </w:p>
          <w:p w:rsidR="00BC1A8E" w:rsidRPr="00C311FB" w:rsidRDefault="00BC1A8E" w:rsidP="00B80D6C">
            <w:pPr>
              <w:pStyle w:val="afd"/>
              <w:jc w:val="center"/>
              <w:rPr>
                <w:b/>
              </w:rPr>
            </w:pPr>
            <w:r w:rsidRPr="00C311FB">
              <w:rPr>
                <w:b/>
              </w:rPr>
              <w:t>47/</w:t>
            </w:r>
          </w:p>
          <w:p w:rsidR="00BC1A8E" w:rsidRPr="00C311FB" w:rsidRDefault="00BC1A8E" w:rsidP="00B80D6C">
            <w:pPr>
              <w:pStyle w:val="afd"/>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d"/>
              <w:jc w:val="center"/>
              <w:rPr>
                <w:b/>
              </w:rPr>
            </w:pPr>
            <w:r w:rsidRPr="00C311FB">
              <w:rPr>
                <w:b/>
              </w:rPr>
              <w:t>41/</w:t>
            </w:r>
          </w:p>
          <w:p w:rsidR="00BC1A8E" w:rsidRPr="00C311FB" w:rsidRDefault="00BC1A8E" w:rsidP="00B80D6C">
            <w:pPr>
              <w:pStyle w:val="afd"/>
              <w:jc w:val="center"/>
              <w:rPr>
                <w:b/>
              </w:rPr>
            </w:pPr>
            <w:r w:rsidRPr="00C311FB">
              <w:rPr>
                <w:b/>
              </w:rPr>
              <w:t>48/</w:t>
            </w:r>
          </w:p>
          <w:p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d"/>
              <w:jc w:val="center"/>
              <w:rPr>
                <w:b/>
              </w:rPr>
            </w:pPr>
            <w:r w:rsidRPr="00C311FB">
              <w:rPr>
                <w:b/>
              </w:rPr>
              <w:t>41/</w:t>
            </w:r>
          </w:p>
          <w:p w:rsidR="00BC1A8E" w:rsidRPr="00C311FB" w:rsidRDefault="00BC1A8E" w:rsidP="00B80D6C">
            <w:pPr>
              <w:pStyle w:val="afd"/>
              <w:jc w:val="center"/>
              <w:rPr>
                <w:b/>
              </w:rPr>
            </w:pPr>
            <w:r w:rsidRPr="00C311FB">
              <w:rPr>
                <w:b/>
              </w:rPr>
              <w:t>48/</w:t>
            </w:r>
          </w:p>
          <w:p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d"/>
              <w:jc w:val="center"/>
              <w:rPr>
                <w:b/>
              </w:rPr>
            </w:pPr>
            <w:r w:rsidRPr="00C311FB">
              <w:rPr>
                <w:b/>
              </w:rPr>
              <w:t>41/</w:t>
            </w:r>
          </w:p>
          <w:p w:rsidR="00BC1A8E" w:rsidRPr="00C311FB" w:rsidRDefault="00BC1A8E" w:rsidP="00B80D6C">
            <w:pPr>
              <w:pStyle w:val="afd"/>
              <w:jc w:val="center"/>
              <w:rPr>
                <w:b/>
              </w:rPr>
            </w:pPr>
            <w:r w:rsidRPr="00C311FB">
              <w:rPr>
                <w:b/>
              </w:rPr>
              <w:t>48/</w:t>
            </w:r>
          </w:p>
          <w:p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d"/>
              <w:jc w:val="center"/>
              <w:rPr>
                <w:b/>
              </w:rPr>
            </w:pPr>
            <w:r w:rsidRPr="00C311FB">
              <w:rPr>
                <w:b/>
              </w:rPr>
              <w:t>41/</w:t>
            </w:r>
          </w:p>
          <w:p w:rsidR="00BC1A8E" w:rsidRPr="00C311FB" w:rsidRDefault="00BC1A8E" w:rsidP="00B80D6C">
            <w:pPr>
              <w:pStyle w:val="afd"/>
              <w:jc w:val="center"/>
              <w:rPr>
                <w:b/>
              </w:rPr>
            </w:pPr>
            <w:r w:rsidRPr="00C311FB">
              <w:rPr>
                <w:b/>
              </w:rPr>
              <w:t>48/</w:t>
            </w:r>
          </w:p>
          <w:p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d"/>
              <w:jc w:val="center"/>
              <w:rPr>
                <w:b/>
              </w:rPr>
            </w:pPr>
            <w:r w:rsidRPr="00C311FB">
              <w:rPr>
                <w:b/>
              </w:rPr>
              <w:t>41/</w:t>
            </w:r>
          </w:p>
          <w:p w:rsidR="00BC1A8E" w:rsidRPr="00C311FB" w:rsidRDefault="00BC1A8E" w:rsidP="00B80D6C">
            <w:pPr>
              <w:pStyle w:val="afd"/>
              <w:jc w:val="center"/>
              <w:rPr>
                <w:b/>
              </w:rPr>
            </w:pPr>
            <w:r w:rsidRPr="00C311FB">
              <w:rPr>
                <w:b/>
              </w:rPr>
              <w:t>48/</w:t>
            </w:r>
          </w:p>
          <w:p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d"/>
              <w:jc w:val="center"/>
              <w:rPr>
                <w:b/>
              </w:rPr>
            </w:pPr>
            <w:r w:rsidRPr="00C311FB">
              <w:rPr>
                <w:b/>
              </w:rPr>
              <w:t>41/</w:t>
            </w:r>
          </w:p>
          <w:p w:rsidR="00BC1A8E" w:rsidRPr="00C311FB" w:rsidRDefault="00BC1A8E" w:rsidP="00B80D6C">
            <w:pPr>
              <w:pStyle w:val="afd"/>
              <w:jc w:val="center"/>
              <w:rPr>
                <w:b/>
              </w:rPr>
            </w:pPr>
            <w:r w:rsidRPr="00C311FB">
              <w:rPr>
                <w:b/>
              </w:rPr>
              <w:t>48/</w:t>
            </w:r>
          </w:p>
          <w:p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d"/>
              <w:jc w:val="center"/>
              <w:rPr>
                <w:b/>
              </w:rPr>
            </w:pPr>
            <w:r w:rsidRPr="00C311FB">
              <w:rPr>
                <w:b/>
              </w:rPr>
              <w:t>41/</w:t>
            </w:r>
          </w:p>
          <w:p w:rsidR="00BC1A8E" w:rsidRPr="00C311FB" w:rsidRDefault="00BC1A8E" w:rsidP="00B80D6C">
            <w:pPr>
              <w:pStyle w:val="afd"/>
              <w:jc w:val="center"/>
              <w:rPr>
                <w:b/>
              </w:rPr>
            </w:pPr>
            <w:r w:rsidRPr="00C311FB">
              <w:rPr>
                <w:b/>
              </w:rPr>
              <w:t>48/</w:t>
            </w:r>
          </w:p>
          <w:p w:rsidR="00BC1A8E" w:rsidRPr="00C311FB" w:rsidRDefault="00BC1A8E" w:rsidP="00B80D6C">
            <w:pPr>
              <w:pStyle w:val="afd"/>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d"/>
              <w:jc w:val="center"/>
              <w:rPr>
                <w:b/>
              </w:rPr>
            </w:pPr>
            <w:r w:rsidRPr="00C311FB">
              <w:rPr>
                <w:b/>
              </w:rPr>
              <w:t>325/</w:t>
            </w:r>
          </w:p>
          <w:p w:rsidR="00BC1A8E" w:rsidRPr="00C311FB" w:rsidRDefault="00BC1A8E" w:rsidP="00B80D6C">
            <w:pPr>
              <w:pStyle w:val="afd"/>
              <w:jc w:val="center"/>
              <w:rPr>
                <w:b/>
              </w:rPr>
            </w:pPr>
            <w:r w:rsidRPr="00C311FB">
              <w:rPr>
                <w:b/>
              </w:rPr>
              <w:t>383/</w:t>
            </w:r>
          </w:p>
          <w:p w:rsidR="00BC1A8E" w:rsidRPr="00C311FB" w:rsidRDefault="00BC1A8E" w:rsidP="00B80D6C">
            <w:pPr>
              <w:pStyle w:val="afd"/>
              <w:jc w:val="center"/>
              <w:rPr>
                <w:b/>
              </w:rPr>
            </w:pPr>
            <w:r w:rsidRPr="00C311FB">
              <w:rPr>
                <w:b/>
              </w:rPr>
              <w:t>543</w:t>
            </w:r>
          </w:p>
        </w:tc>
      </w:tr>
    </w:tbl>
    <w:p w:rsidR="00BC1A8E" w:rsidRPr="001B2946" w:rsidRDefault="00BC1A8E" w:rsidP="00BC1A8E">
      <w:pPr>
        <w:pStyle w:val="afd"/>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1"/>
      </w:r>
      <w:r>
        <w:rPr>
          <w:rFonts w:ascii="Times New Roman" w:hAnsi="Times New Roman"/>
          <w:sz w:val="28"/>
          <w:szCs w:val="28"/>
        </w:rPr>
        <w:t xml:space="preserve">.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d"/>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d"/>
        <w:spacing w:line="360" w:lineRule="auto"/>
        <w:rPr>
          <w:rFonts w:ascii="Times New Roman" w:hAnsi="Times New Roman"/>
          <w:b/>
          <w:sz w:val="28"/>
          <w:szCs w:val="28"/>
        </w:rPr>
      </w:pPr>
    </w:p>
    <w:p w:rsidR="00BC1A8E"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d"/>
        <w:spacing w:line="360" w:lineRule="auto"/>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d"/>
        <w:spacing w:line="360" w:lineRule="auto"/>
        <w:ind w:firstLine="708"/>
        <w:jc w:val="both"/>
        <w:rPr>
          <w:rFonts w:ascii="Times New Roman" w:hAnsi="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d"/>
        <w:spacing w:line="360" w:lineRule="auto"/>
        <w:rPr>
          <w:rFonts w:ascii="Times New Roman" w:hAnsi="Times New Roman"/>
          <w:b/>
          <w:sz w:val="28"/>
          <w:szCs w:val="28"/>
        </w:rPr>
      </w:pPr>
    </w:p>
    <w:p w:rsidR="00BC1A8E" w:rsidRPr="00E3752A"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d"/>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d"/>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d"/>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d"/>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317985" w:rsidRDefault="00BC1A8E" w:rsidP="00BC1A8E">
      <w:pPr>
        <w:pStyle w:val="afd"/>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d"/>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d"/>
        <w:spacing w:line="360" w:lineRule="auto"/>
        <w:ind w:firstLine="708"/>
        <w:jc w:val="both"/>
        <w:rPr>
          <w:rStyle w:val="afff8"/>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8"/>
          <w:rFonts w:ascii="Times New Roman" w:hAnsi="Times New Roman"/>
          <w:sz w:val="28"/>
          <w:szCs w:val="28"/>
        </w:rPr>
        <w:footnoteReference w:id="12"/>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d"/>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d"/>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d"/>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d"/>
        <w:spacing w:line="360" w:lineRule="auto"/>
        <w:rPr>
          <w:rFonts w:ascii="Times New Roman" w:hAnsi="Times New Roman"/>
          <w:b/>
          <w:sz w:val="28"/>
          <w:szCs w:val="28"/>
        </w:rPr>
      </w:pPr>
    </w:p>
    <w:p w:rsidR="00BC1A8E" w:rsidRPr="00317985" w:rsidRDefault="00BC1A8E" w:rsidP="00D168FB">
      <w:pPr>
        <w:pStyle w:val="afd"/>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d"/>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d"/>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d"/>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d"/>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BC1A8E" w:rsidRPr="00317985" w:rsidRDefault="00BC1A8E" w:rsidP="00B80D6C">
      <w:pPr>
        <w:pStyle w:val="afd"/>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d"/>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d"/>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d"/>
        <w:spacing w:line="360" w:lineRule="auto"/>
        <w:rPr>
          <w:rFonts w:ascii="Times New Roman" w:hAnsi="Times New Roman"/>
          <w:b/>
          <w:sz w:val="28"/>
          <w:szCs w:val="28"/>
        </w:rPr>
      </w:pPr>
    </w:p>
    <w:p w:rsidR="00BC1A8E" w:rsidRPr="00E3752A" w:rsidRDefault="00BC1A8E" w:rsidP="00D168FB">
      <w:pPr>
        <w:pStyle w:val="afd"/>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d"/>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8"/>
          <w:rFonts w:ascii="Times New Roman" w:hAnsi="Times New Roman"/>
          <w:sz w:val="28"/>
          <w:szCs w:val="28"/>
        </w:rPr>
        <w:footnoteReference w:id="13"/>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d"/>
        <w:spacing w:line="360" w:lineRule="auto"/>
        <w:ind w:firstLine="708"/>
        <w:rPr>
          <w:rFonts w:ascii="Times New Roman" w:hAnsi="Times New Roman"/>
          <w:b/>
          <w:i/>
          <w:sz w:val="28"/>
          <w:szCs w:val="28"/>
        </w:rPr>
      </w:pPr>
    </w:p>
    <w:p w:rsidR="00D168FB" w:rsidRDefault="00D168FB" w:rsidP="00BC1A8E">
      <w:pPr>
        <w:pStyle w:val="afd"/>
        <w:spacing w:line="360" w:lineRule="auto"/>
        <w:ind w:firstLine="708"/>
        <w:rPr>
          <w:rFonts w:ascii="Times New Roman" w:hAnsi="Times New Roman"/>
          <w:b/>
          <w:i/>
          <w:sz w:val="28"/>
          <w:szCs w:val="28"/>
        </w:rPr>
      </w:pPr>
    </w:p>
    <w:p w:rsidR="00BC1A8E" w:rsidRPr="003707CE" w:rsidRDefault="00BC1A8E" w:rsidP="00BC1A8E">
      <w:pPr>
        <w:pStyle w:val="afd"/>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d"/>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d"/>
        <w:spacing w:line="360" w:lineRule="auto"/>
        <w:rPr>
          <w:rFonts w:ascii="Times New Roman" w:hAnsi="Times New Roman"/>
          <w:b/>
          <w:sz w:val="28"/>
          <w:szCs w:val="28"/>
        </w:rPr>
      </w:pPr>
    </w:p>
    <w:p w:rsidR="00BC1A8E" w:rsidRPr="002A5BC7" w:rsidRDefault="00BC1A8E" w:rsidP="00D168FB">
      <w:pPr>
        <w:pStyle w:val="afd"/>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d"/>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d"/>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d"/>
        <w:spacing w:line="360" w:lineRule="auto"/>
        <w:rPr>
          <w:rFonts w:ascii="Times New Roman" w:hAnsi="Times New Roman"/>
          <w:b/>
          <w:sz w:val="28"/>
          <w:szCs w:val="28"/>
        </w:rPr>
      </w:pPr>
    </w:p>
    <w:p w:rsidR="00BC1A8E" w:rsidRPr="00317985" w:rsidRDefault="00BC1A8E" w:rsidP="00D168FB">
      <w:pPr>
        <w:pStyle w:val="afd"/>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d"/>
        <w:spacing w:line="360" w:lineRule="auto"/>
        <w:rPr>
          <w:rFonts w:ascii="Times New Roman" w:hAnsi="Times New Roman"/>
          <w:b/>
          <w:sz w:val="28"/>
          <w:szCs w:val="28"/>
        </w:rPr>
      </w:pPr>
    </w:p>
    <w:p w:rsidR="00BC1A8E" w:rsidRPr="00317985" w:rsidRDefault="00BC1A8E" w:rsidP="00D168FB">
      <w:pPr>
        <w:pStyle w:val="afd"/>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1"/>
        <w:spacing w:after="0" w:line="360" w:lineRule="auto"/>
        <w:jc w:val="both"/>
      </w:pPr>
    </w:p>
    <w:sectPr w:rsidR="005B5BE4" w:rsidSect="0031158F">
      <w:footerReference w:type="default" r:id="rId11"/>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2D43" w:rsidRDefault="00892D43">
      <w:pPr>
        <w:spacing w:after="0" w:line="240" w:lineRule="auto"/>
      </w:pPr>
      <w:r>
        <w:separator/>
      </w:r>
    </w:p>
  </w:endnote>
  <w:endnote w:type="continuationSeparator" w:id="0">
    <w:p w:rsidR="00892D43" w:rsidRDefault="00892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DC6" w:rsidRDefault="00271DC6">
    <w:pPr>
      <w:pStyle w:val="affa"/>
      <w:jc w:val="center"/>
    </w:pPr>
    <w:r>
      <w:rPr>
        <w:sz w:val="24"/>
        <w:szCs w:val="24"/>
      </w:rPr>
      <w:fldChar w:fldCharType="begin"/>
    </w:r>
    <w:r>
      <w:rPr>
        <w:sz w:val="24"/>
        <w:szCs w:val="24"/>
      </w:rPr>
      <w:instrText xml:space="preserve"> PAGE </w:instrText>
    </w:r>
    <w:r>
      <w:rPr>
        <w:sz w:val="24"/>
        <w:szCs w:val="24"/>
      </w:rPr>
      <w:fldChar w:fldCharType="separate"/>
    </w:r>
    <w:r w:rsidR="003B5E47">
      <w:rPr>
        <w:noProof/>
        <w:sz w:val="24"/>
        <w:szCs w:val="24"/>
      </w:rPr>
      <w:t>32</w:t>
    </w:r>
    <w:r>
      <w:rPr>
        <w:sz w:val="24"/>
        <w:szCs w:val="24"/>
      </w:rPr>
      <w:fldChar w:fldCharType="end"/>
    </w:r>
  </w:p>
  <w:p w:rsidR="00271DC6" w:rsidRDefault="00271DC6">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2D43" w:rsidRDefault="00892D43">
      <w:pPr>
        <w:spacing w:after="0" w:line="240" w:lineRule="auto"/>
      </w:pPr>
      <w:r>
        <w:separator/>
      </w:r>
    </w:p>
  </w:footnote>
  <w:footnote w:type="continuationSeparator" w:id="0">
    <w:p w:rsidR="00892D43" w:rsidRDefault="00892D43">
      <w:pPr>
        <w:spacing w:after="0" w:line="240" w:lineRule="auto"/>
      </w:pPr>
      <w:r>
        <w:continuationSeparator/>
      </w:r>
    </w:p>
  </w:footnote>
  <w:footnote w:id="1">
    <w:p w:rsidR="00271DC6" w:rsidRDefault="00271DC6">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271DC6" w:rsidRDefault="00271DC6">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271DC6" w:rsidRDefault="00271DC6">
      <w:pPr>
        <w:pStyle w:val="af8"/>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271DC6" w:rsidRDefault="00271DC6">
      <w:pPr>
        <w:pStyle w:val="afb"/>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6">
    <w:p w:rsidR="00271DC6" w:rsidRDefault="00271DC6">
      <w:pPr>
        <w:pStyle w:val="afd"/>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271DC6" w:rsidRDefault="00271DC6">
      <w:pPr>
        <w:pStyle w:val="afd"/>
        <w:jc w:val="both"/>
      </w:pPr>
    </w:p>
  </w:footnote>
  <w:footnote w:id="7">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8">
    <w:p w:rsidR="00271DC6" w:rsidRDefault="00271DC6">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271DC6" w:rsidRDefault="00271DC6">
      <w:pPr>
        <w:pStyle w:val="afb"/>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0">
    <w:p w:rsidR="00271DC6" w:rsidRDefault="00271DC6" w:rsidP="00BC1A8E">
      <w:pPr>
        <w:pStyle w:val="afb"/>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1">
    <w:p w:rsidR="00271DC6" w:rsidRDefault="00271DC6" w:rsidP="00BC1A8E">
      <w:pPr>
        <w:pStyle w:val="afb"/>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2">
    <w:p w:rsidR="00271DC6" w:rsidRDefault="00271DC6" w:rsidP="00BC1A8E">
      <w:pPr>
        <w:pStyle w:val="afb"/>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271DC6" w:rsidRDefault="00271DC6" w:rsidP="00BC1A8E">
      <w:pPr>
        <w:pStyle w:val="afb"/>
      </w:pPr>
    </w:p>
  </w:footnote>
  <w:footnote w:id="13">
    <w:p w:rsidR="00271DC6" w:rsidRDefault="00271DC6" w:rsidP="00BC1A8E">
      <w:pPr>
        <w:pStyle w:val="afb"/>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271DC6" w:rsidRDefault="00271DC6" w:rsidP="00BC1A8E">
      <w:pPr>
        <w:pStyle w:val="afb"/>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0C78"/>
    <w:rsid w:val="00000AC8"/>
    <w:rsid w:val="00004ADD"/>
    <w:rsid w:val="00021290"/>
    <w:rsid w:val="000229D8"/>
    <w:rsid w:val="0003286B"/>
    <w:rsid w:val="00035F57"/>
    <w:rsid w:val="00044638"/>
    <w:rsid w:val="00044EF8"/>
    <w:rsid w:val="000507FF"/>
    <w:rsid w:val="0007014C"/>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40036A"/>
    <w:rsid w:val="0040075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92D43"/>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A01004"/>
    <w:rsid w:val="00A0312D"/>
    <w:rsid w:val="00A23B27"/>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7E8F"/>
    <w:rsid w:val="00C311FB"/>
    <w:rsid w:val="00C43BF6"/>
    <w:rsid w:val="00C558CF"/>
    <w:rsid w:val="00C614D3"/>
    <w:rsid w:val="00C85C85"/>
    <w:rsid w:val="00C915D5"/>
    <w:rsid w:val="00CA3984"/>
    <w:rsid w:val="00CA5A3D"/>
    <w:rsid w:val="00CB5796"/>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0591D"/>
    <w:rsid w:val="00F23A38"/>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77A1DE"/>
  <w15:docId w15:val="{C780B365-67D3-42E3-A6F7-F1694DFB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
    <w:name w:val="Буллит"/>
    <w:basedOn w:val="afe"/>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0">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1">
    <w:name w:val="List Paragraph"/>
    <w:basedOn w:val="a"/>
    <w:uiPriority w:val="34"/>
    <w:qFormat/>
    <w:rsid w:val="00403AD6"/>
    <w:pPr>
      <w:suppressAutoHyphens w:val="0"/>
      <w:ind w:left="720"/>
    </w:pPr>
    <w:rPr>
      <w:rFonts w:eastAsia="Times New Roman" w:cs="Times New Roman"/>
      <w:color w:val="auto"/>
    </w:rPr>
  </w:style>
  <w:style w:type="paragraph" w:styleId="aff2">
    <w:name w:val="header"/>
    <w:basedOn w:val="a"/>
    <w:link w:val="aff3"/>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3">
    <w:name w:val="Верхний колонтитул Знак"/>
    <w:basedOn w:val="a0"/>
    <w:link w:val="aff2"/>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4">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5">
    <w:name w:val="Balloon Text"/>
    <w:basedOn w:val="a"/>
    <w:link w:val="aff6"/>
    <w:uiPriority w:val="99"/>
    <w:rsid w:val="00403AD6"/>
    <w:pPr>
      <w:spacing w:after="0" w:line="240" w:lineRule="auto"/>
    </w:pPr>
    <w:rPr>
      <w:rFonts w:ascii="Times New Roman" w:hAnsi="Times New Roman" w:cs="Times New Roman"/>
      <w:sz w:val="2"/>
      <w:szCs w:val="20"/>
    </w:rPr>
  </w:style>
  <w:style w:type="character" w:customStyle="1" w:styleId="aff6">
    <w:name w:val="Текст выноски Знак"/>
    <w:basedOn w:val="a0"/>
    <w:link w:val="aff5"/>
    <w:uiPriority w:val="99"/>
    <w:locked/>
    <w:rsid w:val="00240C78"/>
    <w:rPr>
      <w:rFonts w:eastAsia="Arial Unicode MS" w:cs="Times New Roman"/>
      <w:color w:val="00000A"/>
      <w:kern w:val="1"/>
      <w:sz w:val="2"/>
      <w:lang w:eastAsia="ar-SA" w:bidi="ar-SA"/>
    </w:rPr>
  </w:style>
  <w:style w:type="paragraph" w:styleId="aff7">
    <w:name w:val="endnote text"/>
    <w:basedOn w:val="a"/>
    <w:link w:val="aff8"/>
    <w:uiPriority w:val="99"/>
    <w:rsid w:val="00403AD6"/>
    <w:rPr>
      <w:rFonts w:cs="Times New Roman"/>
      <w:sz w:val="20"/>
      <w:szCs w:val="20"/>
    </w:rPr>
  </w:style>
  <w:style w:type="character" w:customStyle="1" w:styleId="aff8">
    <w:name w:val="Текст концевой сноски Знак"/>
    <w:basedOn w:val="a0"/>
    <w:link w:val="aff7"/>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9">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a">
    <w:name w:val="footer"/>
    <w:basedOn w:val="a"/>
    <w:link w:val="affb"/>
    <w:uiPriority w:val="99"/>
    <w:rsid w:val="00403AD6"/>
    <w:pPr>
      <w:tabs>
        <w:tab w:val="center" w:pos="4677"/>
        <w:tab w:val="right" w:pos="9355"/>
      </w:tabs>
    </w:pPr>
    <w:rPr>
      <w:rFonts w:cs="Times New Roman"/>
      <w:szCs w:val="20"/>
    </w:rPr>
  </w:style>
  <w:style w:type="character" w:customStyle="1" w:styleId="affb">
    <w:name w:val="Нижний колонтитул Знак"/>
    <w:basedOn w:val="a0"/>
    <w:link w:val="affa"/>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e">
    <w:name w:val="Заголовок Знак"/>
    <w:basedOn w:val="a0"/>
    <w:link w:val="affc"/>
    <w:uiPriority w:val="99"/>
    <w:locked/>
    <w:rsid w:val="00240C78"/>
    <w:rPr>
      <w:rFonts w:ascii="Cambria" w:hAnsi="Cambria" w:cs="Times New Roman"/>
      <w:b/>
      <w:color w:val="00000A"/>
      <w:kern w:val="28"/>
      <w:sz w:val="32"/>
      <w:lang w:eastAsia="ar-SA" w:bidi="ar-SA"/>
    </w:rPr>
  </w:style>
  <w:style w:type="paragraph" w:styleId="affd">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d"/>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0">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2">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3">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4">
    <w:name w:val="Заголовок таблицы"/>
    <w:basedOn w:val="afff"/>
    <w:rsid w:val="00403AD6"/>
    <w:pPr>
      <w:jc w:val="center"/>
    </w:pPr>
    <w:rPr>
      <w:b/>
      <w:bCs/>
    </w:rPr>
  </w:style>
  <w:style w:type="paragraph" w:customStyle="1" w:styleId="afff5">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6">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7">
    <w:name w:val="Выделение жирным"/>
    <w:basedOn w:val="a0"/>
    <w:rsid w:val="00BC1A8E"/>
    <w:rPr>
      <w:rFonts w:cs="Times New Roman"/>
      <w:b/>
      <w:bCs/>
    </w:rPr>
  </w:style>
  <w:style w:type="character" w:customStyle="1" w:styleId="afff8">
    <w:name w:val="Привязка сноски"/>
    <w:rsid w:val="00BC1A8E"/>
    <w:rPr>
      <w:vertAlign w:val="superscript"/>
    </w:rPr>
  </w:style>
  <w:style w:type="character" w:customStyle="1" w:styleId="afff9">
    <w:name w:val="Привязка концевой сноски"/>
    <w:rsid w:val="00BC1A8E"/>
    <w:rPr>
      <w:vertAlign w:val="superscript"/>
    </w:rPr>
  </w:style>
  <w:style w:type="table" w:styleId="afffa">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annotation text"/>
    <w:basedOn w:val="a"/>
    <w:link w:val="afffc"/>
    <w:uiPriority w:val="99"/>
    <w:semiHidden/>
    <w:unhideWhenUsed/>
    <w:rsid w:val="00BC1A8E"/>
    <w:pPr>
      <w:spacing w:line="240" w:lineRule="auto"/>
    </w:pPr>
    <w:rPr>
      <w:sz w:val="20"/>
      <w:szCs w:val="20"/>
      <w:lang w:eastAsia="en-US"/>
    </w:rPr>
  </w:style>
  <w:style w:type="character" w:customStyle="1" w:styleId="afffc">
    <w:name w:val="Текст примечания Знак"/>
    <w:basedOn w:val="a0"/>
    <w:link w:val="afffb"/>
    <w:uiPriority w:val="99"/>
    <w:semiHidden/>
    <w:locked/>
    <w:rsid w:val="00BC1A8E"/>
    <w:rPr>
      <w:rFonts w:ascii="Calibri" w:eastAsia="Arial Unicode MS" w:hAnsi="Calibri" w:cs="Calibri"/>
      <w:color w:val="00000A"/>
      <w:kern w:val="1"/>
      <w:lang w:eastAsia="en-US"/>
    </w:rPr>
  </w:style>
  <w:style w:type="paragraph" w:styleId="afffd">
    <w:name w:val="annotation subject"/>
    <w:basedOn w:val="afffb"/>
    <w:next w:val="afffb"/>
    <w:link w:val="afffe"/>
    <w:uiPriority w:val="99"/>
    <w:semiHidden/>
    <w:unhideWhenUsed/>
    <w:rsid w:val="00BC1A8E"/>
    <w:rPr>
      <w:b/>
      <w:bCs/>
    </w:rPr>
  </w:style>
  <w:style w:type="character" w:customStyle="1" w:styleId="afffe">
    <w:name w:val="Тема примечания Знак"/>
    <w:basedOn w:val="afffc"/>
    <w:link w:val="afffd"/>
    <w:uiPriority w:val="99"/>
    <w:semiHidden/>
    <w:locked/>
    <w:rsid w:val="00BC1A8E"/>
    <w:rPr>
      <w:rFonts w:ascii="Calibri" w:eastAsia="Arial Unicode MS" w:hAnsi="Calibri" w:cs="Calibri"/>
      <w:b/>
      <w:bCs/>
      <w:color w:val="00000A"/>
      <w:kern w:val="1"/>
      <w:lang w:eastAsia="en-US"/>
    </w:rPr>
  </w:style>
  <w:style w:type="table" w:customStyle="1" w:styleId="1f2">
    <w:name w:val="Сетка таблицы1"/>
    <w:basedOn w:val="a1"/>
    <w:next w:val="afffa"/>
    <w:uiPriority w:val="39"/>
    <w:rsid w:val="0040075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5B3AD-AB92-4FDA-8058-4F86D1B6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116468</Words>
  <Characters>663869</Characters>
  <Application>Microsoft Office Word</Application>
  <DocSecurity>0</DocSecurity>
  <Lines>5532</Lines>
  <Paragraphs>1557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Professional</cp:lastModifiedBy>
  <cp:revision>5</cp:revision>
  <cp:lastPrinted>2015-10-19T09:35:00Z</cp:lastPrinted>
  <dcterms:created xsi:type="dcterms:W3CDTF">2016-08-03T09:53:00Z</dcterms:created>
  <dcterms:modified xsi:type="dcterms:W3CDTF">2024-10-28T07:35:00Z</dcterms:modified>
</cp:coreProperties>
</file>